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40503" w14:textId="77777777" w:rsidR="009C019A" w:rsidRPr="009C019A" w:rsidRDefault="009C019A" w:rsidP="009C019A">
      <w:pPr>
        <w:ind w:left="2160"/>
        <w:rPr>
          <w:rFonts w:ascii="Arial" w:hAnsi="Arial" w:cs="Arial"/>
          <w:sz w:val="22"/>
          <w:szCs w:val="22"/>
          <w:lang w:eastAsia="et-EE"/>
        </w:rPr>
      </w:pPr>
    </w:p>
    <w:p w14:paraId="30F11E14" w14:textId="77777777" w:rsidR="009C019A" w:rsidRPr="009C019A" w:rsidRDefault="009C019A" w:rsidP="009C019A">
      <w:pPr>
        <w:jc w:val="center"/>
        <w:rPr>
          <w:rFonts w:ascii="Arial" w:hAnsi="Arial" w:cs="Arial"/>
          <w:szCs w:val="24"/>
          <w:lang w:eastAsia="et-EE"/>
        </w:rPr>
      </w:pPr>
      <w:r w:rsidRPr="009C019A">
        <w:rPr>
          <w:rFonts w:ascii="Arial" w:hAnsi="Arial" w:cs="Arial"/>
          <w:szCs w:val="24"/>
          <w:lang w:eastAsia="et-EE"/>
        </w:rPr>
        <w:t>HARJUMAA</w:t>
      </w:r>
    </w:p>
    <w:p w14:paraId="2D1BC4E0" w14:textId="77777777" w:rsidR="009C019A" w:rsidRPr="009C019A" w:rsidRDefault="009C019A" w:rsidP="009C019A">
      <w:pPr>
        <w:jc w:val="center"/>
        <w:rPr>
          <w:rFonts w:ascii="Arial" w:hAnsi="Arial" w:cs="Arial"/>
          <w:szCs w:val="24"/>
          <w:lang w:eastAsia="et-EE"/>
        </w:rPr>
      </w:pPr>
      <w:r w:rsidRPr="009C019A">
        <w:rPr>
          <w:rFonts w:ascii="Arial" w:hAnsi="Arial" w:cs="Arial"/>
          <w:szCs w:val="24"/>
          <w:lang w:eastAsia="et-EE"/>
        </w:rPr>
        <w:t>JÕELÄHTME VALD</w:t>
      </w:r>
    </w:p>
    <w:p w14:paraId="1D5C9686" w14:textId="77777777" w:rsidR="009C019A" w:rsidRPr="009C019A" w:rsidRDefault="009C019A" w:rsidP="009C019A">
      <w:pPr>
        <w:jc w:val="center"/>
        <w:rPr>
          <w:rFonts w:ascii="Arial" w:hAnsi="Arial" w:cs="Arial"/>
          <w:sz w:val="28"/>
          <w:szCs w:val="28"/>
          <w:lang w:eastAsia="et-EE"/>
        </w:rPr>
      </w:pPr>
    </w:p>
    <w:p w14:paraId="040761A8" w14:textId="77777777" w:rsidR="009C019A" w:rsidRPr="009C019A" w:rsidRDefault="009C019A" w:rsidP="009C019A">
      <w:pPr>
        <w:pBdr>
          <w:top w:val="single" w:sz="4" w:space="1" w:color="auto"/>
          <w:left w:val="single" w:sz="4" w:space="4" w:color="auto"/>
          <w:bottom w:val="single" w:sz="4" w:space="1" w:color="auto"/>
          <w:right w:val="single" w:sz="4" w:space="4" w:color="auto"/>
        </w:pBdr>
        <w:tabs>
          <w:tab w:val="center" w:pos="4536"/>
          <w:tab w:val="right" w:pos="9072"/>
        </w:tabs>
        <w:jc w:val="center"/>
        <w:rPr>
          <w:rFonts w:ascii="Arial" w:hAnsi="Arial" w:cs="Arial"/>
          <w:b/>
          <w:szCs w:val="24"/>
          <w:lang w:eastAsia="et-EE"/>
        </w:rPr>
      </w:pPr>
      <w:r w:rsidRPr="009C019A">
        <w:rPr>
          <w:rFonts w:ascii="Arial" w:hAnsi="Arial" w:cs="Arial"/>
          <w:b/>
          <w:szCs w:val="24"/>
          <w:lang w:eastAsia="et-EE"/>
        </w:rPr>
        <w:t xml:space="preserve">HAAPSE KÜLA HANSULI MAAÜKSUSE JA LÄHIALA </w:t>
      </w:r>
    </w:p>
    <w:p w14:paraId="2A3A2EBE" w14:textId="77777777" w:rsidR="009C019A" w:rsidRPr="009C019A" w:rsidRDefault="009C019A" w:rsidP="009C019A">
      <w:pPr>
        <w:pBdr>
          <w:top w:val="single" w:sz="4" w:space="1" w:color="auto"/>
          <w:left w:val="single" w:sz="4" w:space="4" w:color="auto"/>
          <w:bottom w:val="single" w:sz="4" w:space="1" w:color="auto"/>
          <w:right w:val="single" w:sz="4" w:space="4" w:color="auto"/>
        </w:pBdr>
        <w:tabs>
          <w:tab w:val="center" w:pos="4536"/>
          <w:tab w:val="right" w:pos="9072"/>
        </w:tabs>
        <w:jc w:val="center"/>
        <w:rPr>
          <w:rFonts w:ascii="Arial" w:hAnsi="Arial" w:cs="Arial"/>
          <w:b/>
          <w:szCs w:val="24"/>
          <w:lang w:eastAsia="et-EE"/>
        </w:rPr>
      </w:pPr>
      <w:r w:rsidRPr="009C019A">
        <w:rPr>
          <w:rFonts w:ascii="Arial" w:hAnsi="Arial" w:cs="Arial"/>
          <w:b/>
          <w:szCs w:val="24"/>
          <w:lang w:eastAsia="et-EE"/>
        </w:rPr>
        <w:t>DETAILPLANEERING</w:t>
      </w:r>
    </w:p>
    <w:p w14:paraId="151FF828" w14:textId="77777777" w:rsidR="009C019A" w:rsidRPr="009C019A" w:rsidRDefault="009C019A" w:rsidP="009C019A">
      <w:pPr>
        <w:tabs>
          <w:tab w:val="center" w:pos="4536"/>
          <w:tab w:val="right" w:pos="9072"/>
        </w:tabs>
        <w:jc w:val="center"/>
        <w:rPr>
          <w:rFonts w:ascii="Arial" w:hAnsi="Arial" w:cs="Arial"/>
          <w:b/>
          <w:szCs w:val="24"/>
          <w:lang w:eastAsia="et-EE"/>
        </w:rPr>
      </w:pPr>
    </w:p>
    <w:p w14:paraId="067FD4CD" w14:textId="77777777" w:rsidR="009C019A" w:rsidRPr="009C019A" w:rsidRDefault="009C019A" w:rsidP="009C019A">
      <w:pPr>
        <w:jc w:val="center"/>
        <w:rPr>
          <w:rFonts w:ascii="Arial" w:hAnsi="Arial" w:cs="Arial"/>
          <w:b/>
          <w:szCs w:val="24"/>
          <w:lang w:eastAsia="et-EE"/>
        </w:rPr>
      </w:pPr>
      <w:proofErr w:type="spellStart"/>
      <w:r w:rsidRPr="009C019A">
        <w:rPr>
          <w:rFonts w:ascii="Arial" w:hAnsi="Arial" w:cs="Arial"/>
          <w:b/>
          <w:szCs w:val="24"/>
          <w:lang w:eastAsia="et-EE"/>
        </w:rPr>
        <w:t>Plan</w:t>
      </w:r>
      <w:proofErr w:type="spellEnd"/>
      <w:r w:rsidRPr="009C019A">
        <w:rPr>
          <w:rFonts w:ascii="Arial" w:hAnsi="Arial" w:cs="Arial"/>
          <w:b/>
          <w:szCs w:val="24"/>
          <w:lang w:eastAsia="et-EE"/>
        </w:rPr>
        <w:t xml:space="preserve"> ID 125213</w:t>
      </w:r>
    </w:p>
    <w:p w14:paraId="71136DC6" w14:textId="77777777" w:rsidR="009C019A" w:rsidRPr="009C019A" w:rsidRDefault="009C019A" w:rsidP="009C019A">
      <w:pPr>
        <w:jc w:val="center"/>
        <w:rPr>
          <w:rFonts w:ascii="Arial" w:hAnsi="Arial" w:cs="Arial"/>
          <w:b/>
          <w:sz w:val="28"/>
          <w:szCs w:val="28"/>
          <w:lang w:eastAsia="et-EE"/>
        </w:rPr>
      </w:pPr>
    </w:p>
    <w:p w14:paraId="116732B4" w14:textId="77777777" w:rsidR="009C019A" w:rsidRPr="009C019A" w:rsidRDefault="009C019A" w:rsidP="009C019A">
      <w:pPr>
        <w:jc w:val="center"/>
        <w:rPr>
          <w:rFonts w:ascii="Arial" w:hAnsi="Arial" w:cs="Arial"/>
          <w:b/>
          <w:sz w:val="28"/>
          <w:szCs w:val="28"/>
          <w:lang w:eastAsia="et-EE"/>
        </w:rPr>
      </w:pPr>
    </w:p>
    <w:p w14:paraId="3F10DAEA" w14:textId="34714DB4" w:rsidR="009C019A" w:rsidRPr="009C019A" w:rsidRDefault="009C019A" w:rsidP="009C019A">
      <w:pPr>
        <w:rPr>
          <w:rFonts w:ascii="Arial" w:hAnsi="Arial" w:cs="Arial"/>
          <w:b/>
          <w:sz w:val="28"/>
          <w:szCs w:val="28"/>
          <w:lang w:eastAsia="et-EE"/>
        </w:rPr>
      </w:pPr>
      <w:r w:rsidRPr="009C019A">
        <w:rPr>
          <w:rFonts w:ascii="Arial" w:hAnsi="Arial" w:cs="Arial"/>
          <w:b/>
          <w:noProof/>
          <w:sz w:val="28"/>
          <w:szCs w:val="28"/>
          <w:lang w:eastAsia="et-EE"/>
        </w:rPr>
        <w:drawing>
          <wp:inline distT="0" distB="0" distL="0" distR="0" wp14:anchorId="2BDCC4BB" wp14:editId="79BEB1DA">
            <wp:extent cx="5486400" cy="5041265"/>
            <wp:effectExtent l="0" t="0" r="0" b="6985"/>
            <wp:docPr id="633787067" name="Pilt 1" descr="Pilt, millel on kujutatud õhu, õhufotograafia, loodus, Linnulennuvaad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87067" name="Pilt 1" descr="Pilt, millel on kujutatud õhu, õhufotograafia, loodus, Linnulennuvaade&#10;&#10;Kirjeldus on genereeritud automaats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041265"/>
                    </a:xfrm>
                    <a:prstGeom prst="rect">
                      <a:avLst/>
                    </a:prstGeom>
                    <a:noFill/>
                    <a:ln>
                      <a:noFill/>
                    </a:ln>
                  </pic:spPr>
                </pic:pic>
              </a:graphicData>
            </a:graphic>
          </wp:inline>
        </w:drawing>
      </w:r>
    </w:p>
    <w:p w14:paraId="04AB0D57" w14:textId="77777777" w:rsidR="009C019A" w:rsidRPr="009C019A" w:rsidRDefault="009C019A" w:rsidP="009C019A">
      <w:pPr>
        <w:rPr>
          <w:rFonts w:ascii="Arial" w:hAnsi="Arial" w:cs="Arial"/>
          <w:b/>
          <w:sz w:val="28"/>
          <w:szCs w:val="28"/>
          <w:lang w:eastAsia="et-EE"/>
        </w:rPr>
      </w:pPr>
    </w:p>
    <w:p w14:paraId="312B7D47" w14:textId="77777777" w:rsidR="009C019A" w:rsidRPr="009C019A" w:rsidRDefault="009C019A" w:rsidP="009C019A">
      <w:pPr>
        <w:rPr>
          <w:rFonts w:ascii="Arial" w:hAnsi="Arial" w:cs="Arial"/>
          <w:b/>
          <w:sz w:val="20"/>
          <w:lang w:eastAsia="et-EE"/>
        </w:rPr>
      </w:pPr>
    </w:p>
    <w:p w14:paraId="643479DD" w14:textId="77777777" w:rsidR="009C019A" w:rsidRPr="009C019A" w:rsidRDefault="009C019A" w:rsidP="009C019A">
      <w:pPr>
        <w:rPr>
          <w:rFonts w:ascii="Arial" w:hAnsi="Arial" w:cs="Arial"/>
          <w:b/>
          <w:sz w:val="20"/>
          <w:lang w:eastAsia="et-EE"/>
        </w:rPr>
      </w:pPr>
    </w:p>
    <w:p w14:paraId="4C34058D" w14:textId="77777777" w:rsidR="009C019A" w:rsidRPr="009C019A" w:rsidRDefault="009C019A" w:rsidP="009C019A">
      <w:pPr>
        <w:rPr>
          <w:rFonts w:ascii="Arial" w:hAnsi="Arial" w:cs="Arial"/>
          <w:b/>
          <w:sz w:val="20"/>
          <w:lang w:eastAsia="et-EE"/>
        </w:rPr>
      </w:pPr>
    </w:p>
    <w:p w14:paraId="02C5CC24" w14:textId="77777777" w:rsidR="009C019A" w:rsidRPr="009C019A" w:rsidRDefault="009C019A" w:rsidP="009C019A">
      <w:pPr>
        <w:rPr>
          <w:rFonts w:ascii="Bauhaus 93" w:hAnsi="Bauhaus 93" w:cs="Arial"/>
          <w:b/>
          <w:color w:val="009999"/>
          <w:sz w:val="28"/>
          <w:szCs w:val="28"/>
          <w:lang w:eastAsia="et-EE"/>
        </w:rPr>
      </w:pPr>
      <w:r w:rsidRPr="009C019A">
        <w:rPr>
          <w:rFonts w:ascii="Arial" w:hAnsi="Arial" w:cs="Arial"/>
          <w:b/>
          <w:sz w:val="20"/>
          <w:lang w:eastAsia="et-EE"/>
        </w:rPr>
        <w:t>PLANEERIJA:</w:t>
      </w:r>
      <w:r w:rsidRPr="009C019A">
        <w:rPr>
          <w:rFonts w:ascii="Bauhaus 93" w:hAnsi="Bauhaus 93" w:cs="Arial"/>
          <w:b/>
          <w:color w:val="009999"/>
          <w:sz w:val="28"/>
          <w:szCs w:val="28"/>
          <w:lang w:eastAsia="et-EE"/>
        </w:rPr>
        <w:t xml:space="preserve">                                       Casa Planeeringud OÜ   </w:t>
      </w:r>
    </w:p>
    <w:p w14:paraId="7935335A" w14:textId="77777777" w:rsidR="009C019A" w:rsidRPr="009C019A" w:rsidRDefault="009C019A" w:rsidP="009C019A">
      <w:pPr>
        <w:ind w:left="4111"/>
        <w:rPr>
          <w:rFonts w:ascii="Arial" w:hAnsi="Arial"/>
          <w:sz w:val="18"/>
          <w:szCs w:val="18"/>
          <w:lang w:eastAsia="et-EE"/>
        </w:rPr>
      </w:pPr>
      <w:proofErr w:type="spellStart"/>
      <w:r w:rsidRPr="009C019A">
        <w:rPr>
          <w:rFonts w:ascii="Arial" w:hAnsi="Arial"/>
          <w:sz w:val="18"/>
          <w:szCs w:val="18"/>
          <w:lang w:eastAsia="et-EE"/>
        </w:rPr>
        <w:t>Reg</w:t>
      </w:r>
      <w:proofErr w:type="spellEnd"/>
      <w:r w:rsidRPr="009C019A">
        <w:rPr>
          <w:rFonts w:ascii="Arial" w:hAnsi="Arial"/>
          <w:sz w:val="18"/>
          <w:szCs w:val="18"/>
          <w:lang w:eastAsia="et-EE"/>
        </w:rPr>
        <w:t xml:space="preserve"> nr </w:t>
      </w:r>
      <w:r w:rsidRPr="009C019A">
        <w:rPr>
          <w:rFonts w:ascii="Arial" w:hAnsi="Arial" w:cs="Arial"/>
          <w:sz w:val="18"/>
          <w:szCs w:val="18"/>
          <w:lang w:eastAsia="et-EE"/>
        </w:rPr>
        <w:t xml:space="preserve">11647744  </w:t>
      </w:r>
    </w:p>
    <w:p w14:paraId="08FFFF55" w14:textId="77777777" w:rsidR="009C019A" w:rsidRPr="009C019A" w:rsidRDefault="009C019A" w:rsidP="009C019A">
      <w:pPr>
        <w:ind w:left="4111"/>
        <w:rPr>
          <w:rFonts w:ascii="Arial" w:hAnsi="Arial"/>
          <w:sz w:val="18"/>
          <w:szCs w:val="18"/>
          <w:lang w:eastAsia="et-EE"/>
        </w:rPr>
      </w:pPr>
      <w:r w:rsidRPr="009C019A">
        <w:rPr>
          <w:rFonts w:ascii="Arial" w:hAnsi="Arial"/>
          <w:sz w:val="18"/>
          <w:szCs w:val="18"/>
          <w:lang w:eastAsia="et-EE"/>
        </w:rPr>
        <w:t xml:space="preserve">Liivalaia tn 29-57, Tallinn </w:t>
      </w:r>
    </w:p>
    <w:p w14:paraId="5FF31F31" w14:textId="77777777" w:rsidR="009C019A" w:rsidRPr="009C019A" w:rsidRDefault="009C019A" w:rsidP="009C019A">
      <w:pPr>
        <w:ind w:left="4111"/>
        <w:rPr>
          <w:rFonts w:ascii="Arial" w:hAnsi="Arial"/>
          <w:sz w:val="18"/>
          <w:szCs w:val="18"/>
          <w:lang w:eastAsia="et-EE"/>
        </w:rPr>
      </w:pPr>
      <w:r w:rsidRPr="009C019A">
        <w:rPr>
          <w:rFonts w:ascii="Arial" w:hAnsi="Arial"/>
          <w:sz w:val="18"/>
          <w:szCs w:val="18"/>
          <w:lang w:eastAsia="et-EE"/>
        </w:rPr>
        <w:t>TELEFON:  5072826</w:t>
      </w:r>
    </w:p>
    <w:p w14:paraId="0D00874D" w14:textId="77777777" w:rsidR="009C019A" w:rsidRPr="009C019A" w:rsidRDefault="009C019A" w:rsidP="009C019A">
      <w:pPr>
        <w:ind w:left="4111"/>
        <w:rPr>
          <w:rFonts w:ascii="Arial" w:hAnsi="Arial"/>
          <w:sz w:val="18"/>
          <w:szCs w:val="18"/>
          <w:lang w:eastAsia="et-EE"/>
        </w:rPr>
      </w:pPr>
      <w:r w:rsidRPr="009C019A">
        <w:rPr>
          <w:rFonts w:ascii="Arial" w:hAnsi="Arial"/>
          <w:sz w:val="18"/>
          <w:szCs w:val="18"/>
          <w:lang w:eastAsia="et-EE"/>
        </w:rPr>
        <w:t xml:space="preserve">E-MAIL: </w:t>
      </w:r>
      <w:hyperlink r:id="rId9" w:history="1">
        <w:r w:rsidRPr="009C019A">
          <w:rPr>
            <w:rFonts w:ascii="Arial" w:hAnsi="Arial" w:cs="Arial"/>
            <w:color w:val="1A48DC"/>
            <w:sz w:val="18"/>
            <w:szCs w:val="18"/>
            <w:bdr w:val="none" w:sz="0" w:space="0" w:color="auto" w:frame="1"/>
            <w:lang w:eastAsia="et-EE"/>
          </w:rPr>
          <w:t>casa@casa.ee</w:t>
        </w:r>
      </w:hyperlink>
    </w:p>
    <w:p w14:paraId="6853490C" w14:textId="77777777" w:rsidR="009C019A" w:rsidRPr="009C019A" w:rsidRDefault="009C019A" w:rsidP="009C019A">
      <w:pPr>
        <w:ind w:left="4111"/>
        <w:rPr>
          <w:rFonts w:ascii="Arial" w:hAnsi="Arial" w:cs="Arial"/>
          <w:sz w:val="20"/>
          <w:lang w:eastAsia="et-EE"/>
        </w:rPr>
      </w:pPr>
    </w:p>
    <w:p w14:paraId="5E26346A" w14:textId="77777777" w:rsidR="009C019A" w:rsidRPr="009C019A" w:rsidRDefault="009C019A" w:rsidP="009C019A">
      <w:pPr>
        <w:ind w:left="4111"/>
        <w:rPr>
          <w:rFonts w:ascii="Arial" w:hAnsi="Arial" w:cs="Arial"/>
          <w:sz w:val="18"/>
          <w:szCs w:val="18"/>
          <w:lang w:eastAsia="et-EE"/>
        </w:rPr>
      </w:pPr>
      <w:r w:rsidRPr="009C019A">
        <w:rPr>
          <w:rFonts w:ascii="Arial" w:hAnsi="Arial" w:cs="Arial"/>
          <w:sz w:val="18"/>
          <w:szCs w:val="18"/>
          <w:lang w:eastAsia="et-EE"/>
        </w:rPr>
        <w:t>ARHITEKT: Gert Sarv (volitatud arhitekt tase 7)</w:t>
      </w:r>
    </w:p>
    <w:p w14:paraId="7AB5A54A" w14:textId="77777777" w:rsidR="009C019A" w:rsidRPr="009C019A" w:rsidRDefault="009C019A" w:rsidP="009C019A">
      <w:pPr>
        <w:ind w:left="4111"/>
        <w:rPr>
          <w:rFonts w:ascii="Arial" w:hAnsi="Arial" w:cs="Arial"/>
          <w:sz w:val="18"/>
          <w:szCs w:val="18"/>
          <w:lang w:eastAsia="et-EE"/>
        </w:rPr>
      </w:pPr>
      <w:r w:rsidRPr="009C019A">
        <w:rPr>
          <w:rFonts w:ascii="Arial" w:hAnsi="Arial" w:cs="Arial"/>
          <w:sz w:val="18"/>
          <w:szCs w:val="18"/>
          <w:lang w:eastAsia="et-EE"/>
        </w:rPr>
        <w:t>PROJEKTIJUHT: Sirje Elme</w:t>
      </w:r>
    </w:p>
    <w:p w14:paraId="2807A57F" w14:textId="77777777" w:rsidR="00AA3E46" w:rsidRDefault="00AA3E46" w:rsidP="00AA3E46">
      <w:pPr>
        <w:rPr>
          <w:lang w:eastAsia="en-US"/>
        </w:rPr>
      </w:pPr>
    </w:p>
    <w:p w14:paraId="28092850" w14:textId="77777777" w:rsidR="00594357" w:rsidRPr="00594357" w:rsidRDefault="00594357" w:rsidP="00594357">
      <w:pPr>
        <w:pBdr>
          <w:bottom w:val="single" w:sz="4" w:space="1" w:color="auto"/>
        </w:pBdr>
        <w:jc w:val="both"/>
        <w:rPr>
          <w:rFonts w:ascii="Arial" w:hAnsi="Arial" w:cs="Arial"/>
          <w:b/>
          <w:color w:val="C00000"/>
          <w:sz w:val="18"/>
          <w:szCs w:val="18"/>
          <w:lang w:eastAsia="et-EE"/>
        </w:rPr>
      </w:pPr>
    </w:p>
    <w:p w14:paraId="025C5DB5" w14:textId="77777777" w:rsidR="00594357" w:rsidRPr="00594357" w:rsidRDefault="00594357" w:rsidP="00594357">
      <w:pPr>
        <w:pBdr>
          <w:bottom w:val="single" w:sz="4" w:space="1" w:color="auto"/>
        </w:pBdr>
        <w:jc w:val="both"/>
        <w:rPr>
          <w:rFonts w:ascii="Arial" w:hAnsi="Arial" w:cs="Arial"/>
          <w:b/>
          <w:color w:val="C00000"/>
          <w:sz w:val="18"/>
          <w:szCs w:val="18"/>
          <w:lang w:eastAsia="et-EE"/>
        </w:rPr>
      </w:pPr>
    </w:p>
    <w:p w14:paraId="2C8397A9" w14:textId="77777777" w:rsidR="00594357" w:rsidRPr="00594357" w:rsidRDefault="00594357" w:rsidP="00594357">
      <w:pPr>
        <w:pBdr>
          <w:bottom w:val="single" w:sz="4" w:space="1" w:color="auto"/>
        </w:pBdr>
        <w:jc w:val="both"/>
        <w:rPr>
          <w:rFonts w:ascii="Arial" w:hAnsi="Arial" w:cs="Arial"/>
          <w:b/>
          <w:color w:val="C00000"/>
          <w:sz w:val="18"/>
          <w:szCs w:val="18"/>
          <w:lang w:eastAsia="et-EE"/>
        </w:rPr>
      </w:pPr>
    </w:p>
    <w:p w14:paraId="4F5DFCFF" w14:textId="77777777" w:rsidR="00594357" w:rsidRPr="00594357" w:rsidRDefault="00594357" w:rsidP="00594357">
      <w:pPr>
        <w:pBdr>
          <w:bottom w:val="single" w:sz="4" w:space="1" w:color="auto"/>
        </w:pBdr>
        <w:jc w:val="both"/>
        <w:rPr>
          <w:rFonts w:ascii="Arial" w:hAnsi="Arial" w:cs="Arial"/>
          <w:b/>
          <w:color w:val="C00000"/>
          <w:sz w:val="18"/>
          <w:szCs w:val="18"/>
          <w:lang w:eastAsia="et-EE"/>
        </w:rPr>
      </w:pPr>
    </w:p>
    <w:p w14:paraId="63BFA1DE" w14:textId="77777777" w:rsidR="00594357" w:rsidRPr="00594357" w:rsidRDefault="00594357" w:rsidP="00594357">
      <w:pPr>
        <w:pBdr>
          <w:bottom w:val="single" w:sz="4" w:space="1" w:color="auto"/>
        </w:pBdr>
        <w:shd w:val="clear" w:color="auto" w:fill="FBE4D5"/>
        <w:jc w:val="both"/>
        <w:rPr>
          <w:rFonts w:ascii="Arial" w:hAnsi="Arial" w:cs="Arial"/>
          <w:b/>
          <w:color w:val="C00000"/>
          <w:sz w:val="18"/>
          <w:szCs w:val="18"/>
          <w:lang w:eastAsia="et-EE"/>
        </w:rPr>
      </w:pPr>
      <w:r w:rsidRPr="00594357">
        <w:rPr>
          <w:rFonts w:ascii="Arial" w:hAnsi="Arial" w:cs="Arial"/>
          <w:b/>
          <w:color w:val="C00000"/>
          <w:sz w:val="18"/>
          <w:szCs w:val="18"/>
          <w:lang w:eastAsia="et-EE"/>
        </w:rPr>
        <w:t>SISUKORD</w:t>
      </w:r>
    </w:p>
    <w:p w14:paraId="49B1BCAE" w14:textId="77777777" w:rsidR="00594357" w:rsidRPr="00594357" w:rsidRDefault="00594357" w:rsidP="00594357">
      <w:pPr>
        <w:jc w:val="both"/>
        <w:rPr>
          <w:rFonts w:ascii="Arial" w:hAnsi="Arial" w:cs="Arial"/>
          <w:b/>
          <w:color w:val="7030A0"/>
          <w:sz w:val="18"/>
          <w:szCs w:val="18"/>
          <w:lang w:eastAsia="et-EE"/>
        </w:rPr>
      </w:pPr>
    </w:p>
    <w:p w14:paraId="42A042CA" w14:textId="77777777" w:rsidR="00594357" w:rsidRPr="00594357" w:rsidRDefault="00594357" w:rsidP="00594357">
      <w:pPr>
        <w:spacing w:line="360" w:lineRule="auto"/>
        <w:jc w:val="both"/>
        <w:rPr>
          <w:rFonts w:ascii="Arial" w:hAnsi="Arial" w:cs="Arial"/>
          <w:color w:val="C00000"/>
          <w:sz w:val="18"/>
          <w:szCs w:val="18"/>
          <w:u w:val="single"/>
          <w:lang w:eastAsia="et-EE"/>
        </w:rPr>
      </w:pPr>
      <w:r w:rsidRPr="00594357">
        <w:rPr>
          <w:rFonts w:ascii="Arial" w:hAnsi="Arial" w:cs="Arial"/>
          <w:b/>
          <w:color w:val="C00000"/>
          <w:sz w:val="18"/>
          <w:szCs w:val="18"/>
          <w:u w:val="single"/>
          <w:lang w:eastAsia="et-EE"/>
        </w:rPr>
        <w:t>A. Menetlusdokumendid</w:t>
      </w:r>
    </w:p>
    <w:p w14:paraId="192F2896" w14:textId="77777777" w:rsidR="00594357" w:rsidRPr="00594357" w:rsidRDefault="00594357" w:rsidP="00594357">
      <w:pPr>
        <w:ind w:left="993" w:hanging="993"/>
        <w:rPr>
          <w:rFonts w:ascii="Arial" w:hAnsi="Arial" w:cs="Arial"/>
          <w:color w:val="7030A0"/>
          <w:sz w:val="18"/>
          <w:szCs w:val="18"/>
          <w:lang w:eastAsia="et-EE"/>
        </w:rPr>
      </w:pPr>
    </w:p>
    <w:p w14:paraId="4134B6DE" w14:textId="77777777" w:rsidR="00594357" w:rsidRPr="00594357" w:rsidRDefault="00594357" w:rsidP="00594357">
      <w:pPr>
        <w:spacing w:line="360" w:lineRule="auto"/>
        <w:rPr>
          <w:rFonts w:ascii="Arial" w:hAnsi="Arial" w:cs="Arial"/>
          <w:b/>
          <w:color w:val="C00000"/>
          <w:sz w:val="18"/>
          <w:szCs w:val="18"/>
          <w:u w:val="single"/>
          <w:lang w:eastAsia="et-EE"/>
        </w:rPr>
      </w:pPr>
      <w:r w:rsidRPr="00594357">
        <w:rPr>
          <w:rFonts w:ascii="Arial" w:hAnsi="Arial" w:cs="Arial"/>
          <w:b/>
          <w:color w:val="C00000"/>
          <w:sz w:val="18"/>
          <w:szCs w:val="18"/>
          <w:u w:val="single"/>
          <w:lang w:eastAsia="et-EE"/>
        </w:rPr>
        <w:t>B. Seletuskiri</w:t>
      </w:r>
    </w:p>
    <w:p w14:paraId="1E583B37" w14:textId="77777777" w:rsidR="00594357" w:rsidRPr="00594357" w:rsidRDefault="00594357" w:rsidP="00594357">
      <w:pPr>
        <w:rPr>
          <w:rFonts w:ascii="Arial" w:hAnsi="Arial" w:cs="Arial"/>
          <w:sz w:val="18"/>
          <w:szCs w:val="18"/>
          <w:lang w:eastAsia="et-EE"/>
        </w:rPr>
      </w:pPr>
      <w:r w:rsidRPr="00594357">
        <w:rPr>
          <w:rFonts w:ascii="Arial" w:hAnsi="Arial" w:cs="Arial"/>
          <w:sz w:val="18"/>
          <w:szCs w:val="18"/>
          <w:lang w:eastAsia="et-EE"/>
        </w:rPr>
        <w:t>1. ÜLDOSA.</w:t>
      </w:r>
    </w:p>
    <w:p w14:paraId="39E47B48" w14:textId="77777777" w:rsidR="00594357" w:rsidRPr="00594357" w:rsidRDefault="00594357" w:rsidP="00594357">
      <w:pPr>
        <w:tabs>
          <w:tab w:val="left" w:pos="426"/>
          <w:tab w:val="left" w:pos="993"/>
        </w:tabs>
        <w:ind w:left="284" w:firstLine="425"/>
        <w:rPr>
          <w:rFonts w:ascii="Arial" w:hAnsi="Arial" w:cs="Arial"/>
          <w:sz w:val="18"/>
          <w:szCs w:val="18"/>
          <w:lang w:eastAsia="et-EE"/>
        </w:rPr>
      </w:pPr>
      <w:r w:rsidRPr="00594357">
        <w:rPr>
          <w:rFonts w:ascii="Arial" w:hAnsi="Arial" w:cs="Arial"/>
          <w:sz w:val="18"/>
          <w:szCs w:val="18"/>
          <w:lang w:eastAsia="et-EE"/>
        </w:rPr>
        <w:t>1.1.Detailplaneeringu koostamise lähtealused ja -dokumendid</w:t>
      </w:r>
    </w:p>
    <w:p w14:paraId="0D5A4BE1" w14:textId="77777777" w:rsidR="00594357" w:rsidRPr="00594357" w:rsidRDefault="00594357" w:rsidP="00594357">
      <w:pPr>
        <w:tabs>
          <w:tab w:val="left" w:pos="426"/>
          <w:tab w:val="left" w:pos="993"/>
        </w:tabs>
        <w:ind w:left="284" w:firstLine="425"/>
        <w:rPr>
          <w:rFonts w:ascii="Arial" w:hAnsi="Arial" w:cs="Arial"/>
          <w:sz w:val="18"/>
          <w:szCs w:val="18"/>
          <w:lang w:eastAsia="et-EE"/>
        </w:rPr>
      </w:pPr>
      <w:r w:rsidRPr="00594357">
        <w:rPr>
          <w:rFonts w:ascii="Arial" w:hAnsi="Arial" w:cs="Arial"/>
          <w:sz w:val="18"/>
          <w:szCs w:val="18"/>
          <w:lang w:eastAsia="et-EE"/>
        </w:rPr>
        <w:t>1.2.Detailplaneeringu koostamiseks teostatud uuringud</w:t>
      </w:r>
    </w:p>
    <w:p w14:paraId="5C1DBE98" w14:textId="77777777" w:rsidR="00594357" w:rsidRPr="00594357" w:rsidRDefault="00594357" w:rsidP="00594357">
      <w:pPr>
        <w:rPr>
          <w:rFonts w:ascii="Arial" w:hAnsi="Arial" w:cs="Arial"/>
          <w:sz w:val="18"/>
          <w:szCs w:val="18"/>
          <w:lang w:eastAsia="et-EE"/>
        </w:rPr>
      </w:pPr>
      <w:r w:rsidRPr="00594357">
        <w:rPr>
          <w:rFonts w:ascii="Arial" w:hAnsi="Arial" w:cs="Arial"/>
          <w:sz w:val="18"/>
          <w:szCs w:val="18"/>
          <w:lang w:eastAsia="et-EE"/>
        </w:rPr>
        <w:t>2. PLANEERINGUALA LÄHIÜMBRUSE EHITUSLIKUD JA FUNKTSIONAALSED SEOSED NING KESKKONNATINGIMUSTE ANALÜÜS JA PLANEERINGU EESMÄRK.</w:t>
      </w:r>
    </w:p>
    <w:p w14:paraId="7C25AE79" w14:textId="77777777" w:rsidR="00594357" w:rsidRPr="00594357" w:rsidRDefault="00594357" w:rsidP="00594357">
      <w:pPr>
        <w:rPr>
          <w:rFonts w:ascii="Arial" w:hAnsi="Arial" w:cs="Arial"/>
          <w:sz w:val="18"/>
          <w:szCs w:val="18"/>
          <w:lang w:eastAsia="et-EE"/>
        </w:rPr>
      </w:pPr>
      <w:r w:rsidRPr="00594357">
        <w:rPr>
          <w:rFonts w:ascii="Arial" w:hAnsi="Arial" w:cs="Arial"/>
          <w:sz w:val="18"/>
          <w:szCs w:val="18"/>
          <w:lang w:eastAsia="et-EE"/>
        </w:rPr>
        <w:t>3. LÄTEOLUKORD.</w:t>
      </w:r>
    </w:p>
    <w:p w14:paraId="4CA34F51" w14:textId="77777777" w:rsidR="00594357" w:rsidRPr="00594357" w:rsidRDefault="00594357" w:rsidP="00594357">
      <w:pPr>
        <w:jc w:val="both"/>
        <w:rPr>
          <w:rFonts w:ascii="Arial" w:hAnsi="Arial" w:cs="Arial"/>
          <w:sz w:val="18"/>
          <w:szCs w:val="18"/>
          <w:lang w:eastAsia="et-EE"/>
        </w:rPr>
      </w:pPr>
      <w:r w:rsidRPr="00594357">
        <w:rPr>
          <w:rFonts w:ascii="Arial" w:hAnsi="Arial" w:cs="Arial"/>
          <w:sz w:val="18"/>
          <w:szCs w:val="18"/>
          <w:lang w:eastAsia="et-EE"/>
        </w:rPr>
        <w:tab/>
        <w:t>3.1. Planeeringuala asukoht ja iseloomustus.</w:t>
      </w:r>
    </w:p>
    <w:p w14:paraId="3026BDE7" w14:textId="77777777" w:rsidR="00594357" w:rsidRPr="00594357" w:rsidRDefault="00594357" w:rsidP="00594357">
      <w:pPr>
        <w:ind w:firstLine="708"/>
        <w:jc w:val="both"/>
        <w:rPr>
          <w:rFonts w:ascii="Arial" w:hAnsi="Arial" w:cs="Arial"/>
          <w:sz w:val="18"/>
          <w:szCs w:val="18"/>
          <w:lang w:eastAsia="en-US"/>
        </w:rPr>
      </w:pPr>
      <w:r w:rsidRPr="00594357">
        <w:rPr>
          <w:rFonts w:ascii="Arial" w:hAnsi="Arial" w:cs="Arial"/>
          <w:sz w:val="18"/>
          <w:szCs w:val="18"/>
          <w:lang w:eastAsia="en-US"/>
        </w:rPr>
        <w:t>3.2. Planeeringuala maakasutus ja hoonestus.</w:t>
      </w:r>
    </w:p>
    <w:p w14:paraId="59501AD6" w14:textId="77777777" w:rsidR="00594357" w:rsidRPr="00594357" w:rsidRDefault="00594357" w:rsidP="00594357">
      <w:pPr>
        <w:ind w:firstLine="708"/>
        <w:jc w:val="both"/>
        <w:rPr>
          <w:rFonts w:ascii="Arial" w:hAnsi="Arial" w:cs="Arial"/>
          <w:sz w:val="18"/>
          <w:szCs w:val="18"/>
          <w:lang w:eastAsia="en-US"/>
        </w:rPr>
      </w:pPr>
      <w:r w:rsidRPr="00594357">
        <w:rPr>
          <w:rFonts w:ascii="Arial" w:hAnsi="Arial" w:cs="Arial"/>
          <w:sz w:val="18"/>
          <w:szCs w:val="18"/>
          <w:lang w:eastAsia="en-US"/>
        </w:rPr>
        <w:t>3.3. Planeeringualaga külgnevad kinnistud ja nende iseloomustus.</w:t>
      </w:r>
    </w:p>
    <w:p w14:paraId="71226E5D" w14:textId="77777777" w:rsidR="00594357" w:rsidRPr="00594357" w:rsidRDefault="00594357" w:rsidP="00594357">
      <w:pPr>
        <w:ind w:firstLine="708"/>
        <w:jc w:val="both"/>
        <w:rPr>
          <w:rFonts w:ascii="Arial" w:hAnsi="Arial" w:cs="Arial"/>
          <w:sz w:val="18"/>
          <w:szCs w:val="18"/>
          <w:lang w:eastAsia="en-US"/>
        </w:rPr>
      </w:pPr>
      <w:r w:rsidRPr="00594357">
        <w:rPr>
          <w:rFonts w:ascii="Arial" w:hAnsi="Arial" w:cs="Arial"/>
          <w:sz w:val="18"/>
          <w:szCs w:val="18"/>
          <w:lang w:eastAsia="en-US"/>
        </w:rPr>
        <w:t>3.4. Olemasolevad teed ja juurdepääsud.</w:t>
      </w:r>
    </w:p>
    <w:p w14:paraId="50F0D1D5" w14:textId="77777777" w:rsidR="00594357" w:rsidRPr="00594357" w:rsidRDefault="00594357" w:rsidP="00594357">
      <w:pPr>
        <w:ind w:firstLine="708"/>
        <w:jc w:val="both"/>
        <w:rPr>
          <w:rFonts w:ascii="Arial" w:hAnsi="Arial" w:cs="Arial"/>
          <w:sz w:val="18"/>
          <w:szCs w:val="18"/>
          <w:lang w:eastAsia="en-US"/>
        </w:rPr>
      </w:pPr>
      <w:r w:rsidRPr="00594357">
        <w:rPr>
          <w:rFonts w:ascii="Arial" w:hAnsi="Arial" w:cs="Arial"/>
          <w:sz w:val="18"/>
          <w:szCs w:val="18"/>
          <w:lang w:eastAsia="en-US"/>
        </w:rPr>
        <w:t>3.5. Olemasolev tehnovarustus.</w:t>
      </w:r>
    </w:p>
    <w:p w14:paraId="41AEAF85" w14:textId="77777777" w:rsidR="00594357" w:rsidRPr="00594357" w:rsidRDefault="00594357" w:rsidP="00594357">
      <w:pPr>
        <w:ind w:firstLine="708"/>
        <w:jc w:val="both"/>
        <w:rPr>
          <w:rFonts w:ascii="Arial" w:hAnsi="Arial" w:cs="Arial"/>
          <w:sz w:val="18"/>
          <w:szCs w:val="18"/>
          <w:lang w:eastAsia="et-EE"/>
        </w:rPr>
      </w:pPr>
      <w:r w:rsidRPr="00594357">
        <w:rPr>
          <w:rFonts w:ascii="Arial" w:hAnsi="Arial" w:cs="Arial"/>
          <w:sz w:val="18"/>
          <w:szCs w:val="18"/>
          <w:lang w:eastAsia="et-EE"/>
        </w:rPr>
        <w:t>3.6. Olemasolev haljastus ja keskkond.</w:t>
      </w:r>
    </w:p>
    <w:p w14:paraId="659064AB" w14:textId="77777777" w:rsidR="00594357" w:rsidRPr="00594357" w:rsidRDefault="00594357" w:rsidP="00594357">
      <w:pPr>
        <w:ind w:firstLine="708"/>
        <w:jc w:val="both"/>
        <w:rPr>
          <w:rFonts w:ascii="Arial" w:hAnsi="Arial" w:cs="Arial"/>
          <w:sz w:val="18"/>
          <w:szCs w:val="18"/>
          <w:lang w:eastAsia="et-EE"/>
        </w:rPr>
      </w:pPr>
      <w:r w:rsidRPr="00594357">
        <w:rPr>
          <w:rFonts w:ascii="Arial" w:hAnsi="Arial" w:cs="Arial"/>
          <w:sz w:val="18"/>
          <w:szCs w:val="18"/>
          <w:lang w:eastAsia="et-EE"/>
        </w:rPr>
        <w:t>3.7. Kehtivad kitsendused.</w:t>
      </w:r>
    </w:p>
    <w:p w14:paraId="6F72EEC7" w14:textId="77777777" w:rsidR="00594357" w:rsidRPr="00594357" w:rsidRDefault="00594357" w:rsidP="00594357">
      <w:pPr>
        <w:rPr>
          <w:rFonts w:ascii="Arial" w:hAnsi="Arial" w:cs="Arial"/>
          <w:sz w:val="18"/>
          <w:szCs w:val="18"/>
          <w:lang w:eastAsia="et-EE"/>
        </w:rPr>
      </w:pPr>
      <w:r w:rsidRPr="00594357">
        <w:rPr>
          <w:rFonts w:ascii="Arial" w:hAnsi="Arial" w:cs="Arial"/>
          <w:sz w:val="18"/>
          <w:szCs w:val="18"/>
          <w:lang w:eastAsia="et-EE"/>
        </w:rPr>
        <w:t>4. PLANEERINGULAHENDUS.</w:t>
      </w:r>
    </w:p>
    <w:p w14:paraId="273F2F65" w14:textId="77777777" w:rsidR="00594357" w:rsidRPr="00594357" w:rsidRDefault="00594357" w:rsidP="00594357">
      <w:pPr>
        <w:keepNext/>
        <w:ind w:left="708"/>
        <w:jc w:val="both"/>
        <w:outlineLvl w:val="2"/>
        <w:rPr>
          <w:rFonts w:ascii="Arial" w:hAnsi="Arial" w:cs="Arial"/>
          <w:sz w:val="18"/>
          <w:szCs w:val="18"/>
          <w:lang w:eastAsia="en-US"/>
        </w:rPr>
      </w:pPr>
      <w:r w:rsidRPr="00594357">
        <w:rPr>
          <w:rFonts w:ascii="Arial" w:hAnsi="Arial" w:cs="Arial"/>
          <w:sz w:val="18"/>
          <w:szCs w:val="18"/>
          <w:lang w:eastAsia="en-US"/>
        </w:rPr>
        <w:t>4.1. Üldtingimused asumiruumi planeerimisel.</w:t>
      </w:r>
    </w:p>
    <w:p w14:paraId="3E0A0D22" w14:textId="77777777" w:rsidR="00594357" w:rsidRPr="00594357" w:rsidRDefault="00594357" w:rsidP="00594357">
      <w:pPr>
        <w:ind w:left="708"/>
        <w:jc w:val="both"/>
        <w:rPr>
          <w:rFonts w:ascii="Arial" w:hAnsi="Arial" w:cs="Arial"/>
          <w:sz w:val="18"/>
          <w:szCs w:val="18"/>
          <w:lang w:eastAsia="et-EE"/>
        </w:rPr>
      </w:pPr>
      <w:r w:rsidRPr="00594357">
        <w:rPr>
          <w:rFonts w:ascii="Arial" w:hAnsi="Arial" w:cs="Arial"/>
          <w:sz w:val="18"/>
          <w:szCs w:val="18"/>
          <w:lang w:eastAsia="et-EE"/>
        </w:rPr>
        <w:t>4.2. Krundijaotuskava.</w:t>
      </w:r>
    </w:p>
    <w:p w14:paraId="22A6AA38" w14:textId="77777777" w:rsidR="00594357" w:rsidRPr="00594357" w:rsidRDefault="00594357" w:rsidP="00594357">
      <w:pPr>
        <w:ind w:left="708"/>
        <w:jc w:val="both"/>
        <w:rPr>
          <w:rFonts w:ascii="Arial" w:hAnsi="Arial" w:cs="Arial"/>
          <w:sz w:val="18"/>
          <w:szCs w:val="18"/>
          <w:lang w:eastAsia="et-EE"/>
        </w:rPr>
      </w:pPr>
      <w:r w:rsidRPr="00594357">
        <w:rPr>
          <w:rFonts w:ascii="Arial" w:hAnsi="Arial" w:cs="Arial"/>
          <w:sz w:val="18"/>
          <w:szCs w:val="18"/>
          <w:lang w:eastAsia="et-EE"/>
        </w:rPr>
        <w:t>4.3. Kruntide ehitusõigus</w:t>
      </w:r>
      <w:r w:rsidRPr="00594357">
        <w:rPr>
          <w:rFonts w:ascii="Arial" w:hAnsi="Arial" w:cs="Arial"/>
          <w:strike/>
          <w:color w:val="FF0000"/>
          <w:sz w:val="18"/>
          <w:szCs w:val="18"/>
          <w:lang w:eastAsia="et-EE"/>
        </w:rPr>
        <w:t>.</w:t>
      </w:r>
    </w:p>
    <w:p w14:paraId="6EDCEA27" w14:textId="77777777" w:rsidR="00594357" w:rsidRPr="00594357" w:rsidRDefault="00594357" w:rsidP="00594357">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ind w:left="708"/>
        <w:jc w:val="both"/>
        <w:rPr>
          <w:rFonts w:ascii="Arial" w:hAnsi="Arial"/>
          <w:sz w:val="18"/>
          <w:szCs w:val="18"/>
          <w:lang w:eastAsia="et-EE"/>
        </w:rPr>
      </w:pPr>
      <w:r w:rsidRPr="00594357">
        <w:rPr>
          <w:rFonts w:ascii="Arial" w:hAnsi="Arial"/>
          <w:sz w:val="18"/>
          <w:szCs w:val="18"/>
          <w:lang w:eastAsia="et-EE"/>
        </w:rPr>
        <w:t>4.4. Hoonestusalade ja hoonete paiknemise ning suuruse kavandamise põhimõtted.</w:t>
      </w:r>
    </w:p>
    <w:p w14:paraId="2C0FC2C5" w14:textId="77777777" w:rsidR="00594357" w:rsidRPr="00594357" w:rsidRDefault="00594357" w:rsidP="00594357">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ind w:left="708"/>
        <w:jc w:val="both"/>
        <w:rPr>
          <w:rFonts w:ascii="Arial" w:hAnsi="Arial" w:cs="Arial"/>
          <w:sz w:val="18"/>
          <w:szCs w:val="18"/>
          <w:highlight w:val="yellow"/>
          <w:lang w:eastAsia="en-US"/>
        </w:rPr>
      </w:pPr>
      <w:r w:rsidRPr="00594357">
        <w:rPr>
          <w:rFonts w:ascii="Arial" w:hAnsi="Arial" w:cs="Arial"/>
          <w:sz w:val="18"/>
          <w:szCs w:val="18"/>
          <w:lang w:eastAsia="en-US"/>
        </w:rPr>
        <w:t>4.5. Ehitiste olulisemad arhitektuurinõuded.</w:t>
      </w:r>
    </w:p>
    <w:p w14:paraId="73AFC8EB" w14:textId="77777777" w:rsidR="00594357" w:rsidRPr="00594357" w:rsidRDefault="00594357" w:rsidP="00594357">
      <w:pPr>
        <w:ind w:left="992"/>
        <w:jc w:val="both"/>
        <w:rPr>
          <w:rFonts w:ascii="Arial" w:hAnsi="Arial" w:cs="Arial"/>
          <w:sz w:val="18"/>
          <w:szCs w:val="18"/>
        </w:rPr>
      </w:pPr>
      <w:r w:rsidRPr="00594357">
        <w:rPr>
          <w:rFonts w:ascii="Arial" w:hAnsi="Arial" w:cs="Arial"/>
          <w:sz w:val="18"/>
          <w:szCs w:val="18"/>
        </w:rPr>
        <w:t>4.5.1. Hoonete arhitektuurinõuded.</w:t>
      </w:r>
    </w:p>
    <w:p w14:paraId="39BBD8E8" w14:textId="77777777" w:rsidR="00594357" w:rsidRPr="00594357" w:rsidRDefault="00594357" w:rsidP="00594357">
      <w:pPr>
        <w:ind w:left="992"/>
        <w:jc w:val="both"/>
        <w:rPr>
          <w:rFonts w:ascii="Arial" w:hAnsi="Arial" w:cs="Arial"/>
          <w:sz w:val="18"/>
          <w:szCs w:val="18"/>
        </w:rPr>
      </w:pPr>
      <w:r w:rsidRPr="00594357">
        <w:rPr>
          <w:rFonts w:ascii="Arial" w:hAnsi="Arial" w:cs="Arial"/>
          <w:sz w:val="18"/>
          <w:szCs w:val="18"/>
        </w:rPr>
        <w:t xml:space="preserve">4.5.2. Piirete </w:t>
      </w:r>
      <w:bookmarkStart w:id="0" w:name="_Hlk86999515"/>
      <w:r w:rsidRPr="00594357">
        <w:rPr>
          <w:rFonts w:ascii="Arial" w:hAnsi="Arial" w:cs="Arial"/>
          <w:sz w:val="18"/>
          <w:szCs w:val="18"/>
        </w:rPr>
        <w:t>asukoht ja arhitektuurinõuded</w:t>
      </w:r>
      <w:bookmarkEnd w:id="0"/>
    </w:p>
    <w:p w14:paraId="767D07BB" w14:textId="77777777" w:rsidR="00594357" w:rsidRPr="00594357" w:rsidRDefault="00594357" w:rsidP="00594357">
      <w:pPr>
        <w:ind w:left="708"/>
        <w:jc w:val="both"/>
        <w:rPr>
          <w:rFonts w:ascii="Arial" w:hAnsi="Arial" w:cs="Arial"/>
          <w:sz w:val="18"/>
          <w:szCs w:val="18"/>
          <w:lang w:eastAsia="et-EE"/>
        </w:rPr>
      </w:pPr>
      <w:r w:rsidRPr="00594357">
        <w:rPr>
          <w:rFonts w:ascii="Arial" w:hAnsi="Arial" w:cs="Arial"/>
          <w:sz w:val="18"/>
          <w:szCs w:val="18"/>
          <w:lang w:eastAsia="et-EE"/>
        </w:rPr>
        <w:t>4.6. Tee maa-alade ja liikluskorralduse määramine.</w:t>
      </w:r>
    </w:p>
    <w:p w14:paraId="359E8DC4" w14:textId="77777777" w:rsidR="00594357" w:rsidRPr="00594357" w:rsidRDefault="00594357" w:rsidP="00594357">
      <w:pPr>
        <w:ind w:left="708"/>
        <w:jc w:val="both"/>
        <w:rPr>
          <w:rFonts w:ascii="Arial" w:hAnsi="Arial" w:cs="Arial"/>
          <w:sz w:val="18"/>
          <w:szCs w:val="18"/>
          <w:lang w:eastAsia="et-EE"/>
        </w:rPr>
      </w:pPr>
      <w:r w:rsidRPr="00594357">
        <w:rPr>
          <w:rFonts w:ascii="Arial" w:hAnsi="Arial" w:cs="Arial"/>
          <w:sz w:val="18"/>
          <w:szCs w:val="18"/>
          <w:lang w:eastAsia="et-EE"/>
        </w:rPr>
        <w:t>4.7. Keskkonnakaitseabinõud, haljastuse ja heakorrastuse põhimõtted.</w:t>
      </w:r>
    </w:p>
    <w:p w14:paraId="1EB1635C" w14:textId="77777777" w:rsidR="00594357" w:rsidRPr="00594357" w:rsidRDefault="00594357" w:rsidP="00594357">
      <w:pPr>
        <w:ind w:left="708"/>
        <w:jc w:val="both"/>
        <w:rPr>
          <w:rFonts w:ascii="Arial" w:hAnsi="Arial" w:cs="Arial"/>
          <w:sz w:val="18"/>
          <w:szCs w:val="18"/>
          <w:lang w:eastAsia="et-EE"/>
        </w:rPr>
      </w:pPr>
      <w:r w:rsidRPr="00594357">
        <w:rPr>
          <w:rFonts w:ascii="Arial" w:hAnsi="Arial" w:cs="Arial"/>
          <w:sz w:val="18"/>
          <w:szCs w:val="18"/>
          <w:lang w:eastAsia="en-US"/>
        </w:rPr>
        <w:t>4.8. Tuleohutusabinõud.</w:t>
      </w:r>
      <w:r w:rsidRPr="00594357">
        <w:rPr>
          <w:rFonts w:ascii="Arial" w:hAnsi="Arial" w:cs="Arial"/>
          <w:sz w:val="18"/>
          <w:szCs w:val="18"/>
          <w:lang w:eastAsia="et-EE"/>
        </w:rPr>
        <w:t xml:space="preserve"> </w:t>
      </w:r>
    </w:p>
    <w:p w14:paraId="163D7B05" w14:textId="77777777" w:rsidR="00594357" w:rsidRPr="00594357" w:rsidRDefault="00594357" w:rsidP="00594357">
      <w:pPr>
        <w:ind w:left="708"/>
        <w:jc w:val="both"/>
        <w:rPr>
          <w:rFonts w:ascii="Arial" w:hAnsi="Arial" w:cs="Arial"/>
          <w:sz w:val="18"/>
          <w:szCs w:val="18"/>
          <w:lang w:eastAsia="et-EE"/>
        </w:rPr>
      </w:pPr>
      <w:r w:rsidRPr="00594357">
        <w:rPr>
          <w:rFonts w:ascii="Arial" w:hAnsi="Arial" w:cs="Arial"/>
          <w:sz w:val="18"/>
          <w:szCs w:val="18"/>
          <w:lang w:eastAsia="et-EE"/>
        </w:rPr>
        <w:t>4.9. Nõuded ehitusprojekti koostamiseks.</w:t>
      </w:r>
    </w:p>
    <w:p w14:paraId="4FA523F1" w14:textId="77777777" w:rsidR="00594357" w:rsidRPr="00594357" w:rsidRDefault="00594357" w:rsidP="00594357">
      <w:pPr>
        <w:jc w:val="both"/>
        <w:rPr>
          <w:rFonts w:ascii="Arial" w:hAnsi="Arial" w:cs="Arial"/>
          <w:sz w:val="18"/>
          <w:szCs w:val="18"/>
          <w:lang w:eastAsia="et-EE"/>
        </w:rPr>
      </w:pPr>
      <w:r w:rsidRPr="00594357">
        <w:rPr>
          <w:rFonts w:ascii="Arial" w:hAnsi="Arial" w:cs="Arial"/>
          <w:sz w:val="18"/>
          <w:szCs w:val="18"/>
          <w:lang w:eastAsia="et-EE"/>
        </w:rPr>
        <w:t>5. TEHNOVÕRKUDE LAHENDUS.</w:t>
      </w:r>
    </w:p>
    <w:p w14:paraId="0D60A614" w14:textId="77777777" w:rsidR="00594357" w:rsidRPr="00594357" w:rsidRDefault="00594357" w:rsidP="00594357">
      <w:pPr>
        <w:ind w:firstLine="708"/>
        <w:jc w:val="both"/>
        <w:rPr>
          <w:rFonts w:ascii="Arial" w:hAnsi="Arial" w:cs="Arial"/>
          <w:sz w:val="18"/>
          <w:szCs w:val="18"/>
          <w:lang w:eastAsia="et-EE"/>
        </w:rPr>
      </w:pPr>
      <w:r w:rsidRPr="00594357">
        <w:rPr>
          <w:rFonts w:ascii="Arial" w:hAnsi="Arial" w:cs="Arial"/>
          <w:sz w:val="18"/>
          <w:szCs w:val="18"/>
          <w:lang w:eastAsia="et-EE"/>
        </w:rPr>
        <w:t>5.1. Veevarustus ja kanalisatsioon.</w:t>
      </w:r>
    </w:p>
    <w:p w14:paraId="4FCFF25B" w14:textId="77777777" w:rsidR="00594357" w:rsidRPr="00594357" w:rsidRDefault="00594357" w:rsidP="00594357">
      <w:pPr>
        <w:ind w:firstLine="708"/>
        <w:jc w:val="both"/>
        <w:rPr>
          <w:rFonts w:ascii="Arial" w:hAnsi="Arial" w:cs="Arial"/>
          <w:sz w:val="18"/>
          <w:szCs w:val="18"/>
          <w:lang w:eastAsia="en-US"/>
        </w:rPr>
      </w:pPr>
      <w:r w:rsidRPr="00594357">
        <w:rPr>
          <w:rFonts w:ascii="Arial" w:hAnsi="Arial" w:cs="Arial"/>
          <w:sz w:val="18"/>
          <w:szCs w:val="18"/>
          <w:lang w:eastAsia="en-US"/>
        </w:rPr>
        <w:t>5.2. Sademevee ja liigvee ärajuhtimine.</w:t>
      </w:r>
    </w:p>
    <w:p w14:paraId="77916386" w14:textId="77777777" w:rsidR="00594357" w:rsidRPr="00594357" w:rsidRDefault="00594357" w:rsidP="00594357">
      <w:pPr>
        <w:ind w:left="708"/>
        <w:jc w:val="both"/>
        <w:rPr>
          <w:rFonts w:ascii="Arial" w:hAnsi="Arial" w:cs="Arial"/>
          <w:sz w:val="18"/>
          <w:szCs w:val="18"/>
          <w:lang w:eastAsia="et-EE"/>
        </w:rPr>
      </w:pPr>
      <w:r w:rsidRPr="00594357">
        <w:rPr>
          <w:rFonts w:ascii="Arial" w:hAnsi="Arial" w:cs="Arial"/>
          <w:sz w:val="18"/>
          <w:szCs w:val="18"/>
          <w:lang w:eastAsia="et-EE"/>
        </w:rPr>
        <w:t>5.3. Elektrivarustus.</w:t>
      </w:r>
    </w:p>
    <w:p w14:paraId="1FA3FD0C" w14:textId="77777777" w:rsidR="00594357" w:rsidRPr="00594357" w:rsidRDefault="00594357" w:rsidP="00594357">
      <w:pPr>
        <w:ind w:left="708"/>
        <w:jc w:val="both"/>
        <w:rPr>
          <w:rFonts w:ascii="Arial" w:hAnsi="Arial" w:cs="Arial"/>
          <w:sz w:val="18"/>
          <w:szCs w:val="18"/>
          <w:lang w:eastAsia="et-EE"/>
        </w:rPr>
      </w:pPr>
      <w:r w:rsidRPr="00594357">
        <w:rPr>
          <w:rFonts w:ascii="Arial" w:hAnsi="Arial" w:cs="Arial"/>
          <w:sz w:val="18"/>
          <w:szCs w:val="18"/>
          <w:lang w:eastAsia="et-EE"/>
        </w:rPr>
        <w:t>5.4. Sidevarustus</w:t>
      </w:r>
    </w:p>
    <w:p w14:paraId="712F8874" w14:textId="77777777" w:rsidR="00594357" w:rsidRPr="00594357" w:rsidRDefault="00594357" w:rsidP="00594357">
      <w:pPr>
        <w:ind w:left="708"/>
        <w:jc w:val="both"/>
        <w:rPr>
          <w:rFonts w:ascii="Arial" w:hAnsi="Arial" w:cs="Arial"/>
          <w:sz w:val="18"/>
          <w:szCs w:val="18"/>
          <w:lang w:eastAsia="et-EE"/>
        </w:rPr>
      </w:pPr>
      <w:r w:rsidRPr="00594357">
        <w:rPr>
          <w:rFonts w:ascii="Arial" w:hAnsi="Arial" w:cs="Arial"/>
          <w:sz w:val="18"/>
          <w:szCs w:val="18"/>
          <w:lang w:eastAsia="et-EE"/>
        </w:rPr>
        <w:t>5.5. Soojavarustus.</w:t>
      </w:r>
    </w:p>
    <w:p w14:paraId="4792B4D7" w14:textId="77777777" w:rsidR="00594357" w:rsidRPr="00594357" w:rsidRDefault="00594357" w:rsidP="00594357">
      <w:pPr>
        <w:jc w:val="both"/>
        <w:rPr>
          <w:rFonts w:ascii="Arial" w:hAnsi="Arial" w:cs="Arial"/>
          <w:sz w:val="18"/>
          <w:szCs w:val="18"/>
          <w:lang w:eastAsia="et-EE"/>
        </w:rPr>
      </w:pPr>
      <w:r w:rsidRPr="00594357">
        <w:rPr>
          <w:rFonts w:ascii="Arial" w:hAnsi="Arial" w:cs="Arial"/>
          <w:sz w:val="18"/>
          <w:szCs w:val="18"/>
          <w:lang w:eastAsia="et-EE"/>
        </w:rPr>
        <w:t>6. DETAILPLANEERINGU ELLUVIIMISEGA KAASNEVAD MÕJUD</w:t>
      </w:r>
    </w:p>
    <w:p w14:paraId="623068C1" w14:textId="77777777" w:rsidR="00594357" w:rsidRPr="00594357" w:rsidRDefault="00594357" w:rsidP="00594357">
      <w:pPr>
        <w:jc w:val="both"/>
        <w:rPr>
          <w:rFonts w:ascii="Arial" w:hAnsi="Arial" w:cs="Arial"/>
          <w:sz w:val="18"/>
          <w:szCs w:val="18"/>
          <w:lang w:eastAsia="et-EE"/>
        </w:rPr>
      </w:pPr>
      <w:r w:rsidRPr="00594357">
        <w:rPr>
          <w:rFonts w:ascii="Arial" w:hAnsi="Arial" w:cs="Arial"/>
          <w:sz w:val="18"/>
          <w:szCs w:val="18"/>
          <w:lang w:eastAsia="et-EE"/>
        </w:rPr>
        <w:t>7.PLANEERINGU ELLUVIIMISE TEGEVUSKAVA JA DETAILPLANEERINGU REALISEERIMISEST TULENEVATE KAHJUDE HÜVITAJA</w:t>
      </w:r>
    </w:p>
    <w:p w14:paraId="762FAD58" w14:textId="77777777" w:rsidR="00594357" w:rsidRPr="00594357" w:rsidRDefault="00594357" w:rsidP="00594357">
      <w:pPr>
        <w:jc w:val="both"/>
        <w:rPr>
          <w:rFonts w:ascii="Arial" w:hAnsi="Arial" w:cs="Arial"/>
          <w:sz w:val="18"/>
          <w:szCs w:val="18"/>
          <w:lang w:eastAsia="et-EE"/>
        </w:rPr>
      </w:pPr>
    </w:p>
    <w:p w14:paraId="1E1A0521" w14:textId="77777777" w:rsidR="00594357" w:rsidRPr="00594357" w:rsidRDefault="00594357" w:rsidP="00594357">
      <w:pPr>
        <w:spacing w:line="360" w:lineRule="auto"/>
        <w:jc w:val="both"/>
        <w:rPr>
          <w:rFonts w:ascii="Arial" w:hAnsi="Arial" w:cs="Arial"/>
          <w:b/>
          <w:color w:val="C00000"/>
          <w:sz w:val="18"/>
          <w:szCs w:val="18"/>
          <w:u w:val="single"/>
          <w:lang w:eastAsia="et-EE"/>
        </w:rPr>
      </w:pPr>
      <w:r w:rsidRPr="00594357">
        <w:rPr>
          <w:rFonts w:ascii="Arial" w:hAnsi="Arial" w:cs="Arial"/>
          <w:b/>
          <w:color w:val="C00000"/>
          <w:sz w:val="18"/>
          <w:szCs w:val="18"/>
          <w:u w:val="single"/>
          <w:lang w:eastAsia="et-EE"/>
        </w:rPr>
        <w:t>C. Lisad</w:t>
      </w:r>
    </w:p>
    <w:p w14:paraId="674375B6" w14:textId="77777777" w:rsidR="00594357" w:rsidRPr="00594357" w:rsidRDefault="00594357" w:rsidP="00594357">
      <w:pPr>
        <w:jc w:val="both"/>
        <w:rPr>
          <w:rFonts w:ascii="Arial" w:hAnsi="Arial" w:cs="Arial"/>
          <w:bCs/>
          <w:sz w:val="18"/>
          <w:szCs w:val="18"/>
          <w:lang w:eastAsia="et-EE"/>
        </w:rPr>
      </w:pPr>
      <w:r w:rsidRPr="00594357">
        <w:rPr>
          <w:rFonts w:ascii="Arial" w:hAnsi="Arial" w:cs="Arial"/>
          <w:bCs/>
          <w:sz w:val="18"/>
          <w:szCs w:val="18"/>
          <w:lang w:eastAsia="et-EE"/>
        </w:rPr>
        <w:t>-</w:t>
      </w:r>
      <w:r w:rsidRPr="00594357">
        <w:rPr>
          <w:lang w:eastAsia="et-EE"/>
        </w:rPr>
        <w:t xml:space="preserve"> </w:t>
      </w:r>
      <w:r w:rsidRPr="00594357">
        <w:rPr>
          <w:rFonts w:ascii="Arial" w:hAnsi="Arial" w:cs="Arial"/>
          <w:bCs/>
          <w:sz w:val="18"/>
          <w:szCs w:val="18"/>
          <w:lang w:eastAsia="et-EE"/>
        </w:rPr>
        <w:t xml:space="preserve">Ekspertarvamus reovee kohtkäitluse võimaluste kohta Jõelähtme vallas </w:t>
      </w:r>
      <w:proofErr w:type="spellStart"/>
      <w:r w:rsidRPr="00594357">
        <w:rPr>
          <w:rFonts w:ascii="Arial" w:hAnsi="Arial" w:cs="Arial"/>
          <w:bCs/>
          <w:sz w:val="18"/>
          <w:szCs w:val="18"/>
          <w:lang w:eastAsia="et-EE"/>
        </w:rPr>
        <w:t>Haapse</w:t>
      </w:r>
      <w:proofErr w:type="spellEnd"/>
      <w:r w:rsidRPr="00594357">
        <w:rPr>
          <w:rFonts w:ascii="Arial" w:hAnsi="Arial" w:cs="Arial"/>
          <w:bCs/>
          <w:sz w:val="18"/>
          <w:szCs w:val="18"/>
          <w:lang w:eastAsia="et-EE"/>
        </w:rPr>
        <w:t xml:space="preserve"> külas </w:t>
      </w:r>
      <w:proofErr w:type="spellStart"/>
      <w:r w:rsidRPr="00594357">
        <w:rPr>
          <w:rFonts w:ascii="Arial" w:hAnsi="Arial" w:cs="Arial"/>
          <w:bCs/>
          <w:sz w:val="18"/>
          <w:szCs w:val="18"/>
          <w:lang w:eastAsia="et-EE"/>
        </w:rPr>
        <w:t>Hansuli</w:t>
      </w:r>
      <w:proofErr w:type="spellEnd"/>
      <w:r w:rsidRPr="00594357">
        <w:rPr>
          <w:rFonts w:ascii="Arial" w:hAnsi="Arial" w:cs="Arial"/>
          <w:bCs/>
          <w:sz w:val="18"/>
          <w:szCs w:val="18"/>
          <w:lang w:eastAsia="et-EE"/>
        </w:rPr>
        <w:t xml:space="preserve"> maaüksuse ja lähiala </w:t>
      </w:r>
      <w:proofErr w:type="spellStart"/>
      <w:r w:rsidRPr="00594357">
        <w:rPr>
          <w:rFonts w:ascii="Arial" w:hAnsi="Arial" w:cs="Arial"/>
          <w:bCs/>
          <w:sz w:val="18"/>
          <w:szCs w:val="18"/>
          <w:lang w:eastAsia="et-EE"/>
        </w:rPr>
        <w:t>de-tailplaneeringus</w:t>
      </w:r>
      <w:proofErr w:type="spellEnd"/>
      <w:r w:rsidRPr="00594357">
        <w:rPr>
          <w:rFonts w:ascii="Arial" w:hAnsi="Arial" w:cs="Arial"/>
          <w:bCs/>
          <w:sz w:val="18"/>
          <w:szCs w:val="18"/>
          <w:lang w:eastAsia="et-EE"/>
        </w:rPr>
        <w:t xml:space="preserve"> (LEMMA OÜ, 02.08.2024) </w:t>
      </w:r>
    </w:p>
    <w:p w14:paraId="2207C633" w14:textId="77777777" w:rsidR="00594357" w:rsidRPr="00594357" w:rsidRDefault="00594357" w:rsidP="00594357">
      <w:pPr>
        <w:jc w:val="both"/>
        <w:rPr>
          <w:rFonts w:ascii="Arial" w:hAnsi="Arial" w:cs="Arial"/>
          <w:bCs/>
          <w:sz w:val="18"/>
          <w:szCs w:val="18"/>
          <w:lang w:eastAsia="et-EE"/>
        </w:rPr>
      </w:pPr>
      <w:r w:rsidRPr="00594357">
        <w:rPr>
          <w:rFonts w:ascii="Arial" w:hAnsi="Arial" w:cs="Arial"/>
          <w:bCs/>
          <w:sz w:val="18"/>
          <w:szCs w:val="18"/>
          <w:lang w:eastAsia="et-EE"/>
        </w:rPr>
        <w:t>- Elektrilevi OÜ tehnilised tingimused</w:t>
      </w:r>
    </w:p>
    <w:p w14:paraId="1F4B4867" w14:textId="77777777" w:rsidR="00594357" w:rsidRPr="00594357" w:rsidRDefault="00594357" w:rsidP="00594357">
      <w:pPr>
        <w:jc w:val="both"/>
        <w:rPr>
          <w:rFonts w:ascii="Arial" w:hAnsi="Arial" w:cs="Arial"/>
          <w:bCs/>
          <w:sz w:val="18"/>
          <w:szCs w:val="18"/>
          <w:lang w:eastAsia="et-EE"/>
        </w:rPr>
      </w:pPr>
      <w:r w:rsidRPr="00594357">
        <w:rPr>
          <w:rFonts w:ascii="Arial" w:hAnsi="Arial" w:cs="Arial"/>
          <w:bCs/>
          <w:sz w:val="18"/>
          <w:szCs w:val="18"/>
          <w:lang w:eastAsia="et-EE"/>
        </w:rPr>
        <w:t>- Detailplaneeringu illustratsioon</w:t>
      </w:r>
    </w:p>
    <w:p w14:paraId="262561E6" w14:textId="77777777" w:rsidR="00594357" w:rsidRPr="00594357" w:rsidRDefault="00594357" w:rsidP="00594357">
      <w:pPr>
        <w:jc w:val="both"/>
        <w:rPr>
          <w:rFonts w:ascii="Arial" w:hAnsi="Arial" w:cs="Arial"/>
          <w:b/>
          <w:color w:val="7030A0"/>
          <w:sz w:val="18"/>
          <w:szCs w:val="18"/>
          <w:lang w:eastAsia="et-EE"/>
        </w:rPr>
      </w:pPr>
    </w:p>
    <w:p w14:paraId="03297D2A" w14:textId="77777777" w:rsidR="00594357" w:rsidRPr="00594357" w:rsidRDefault="00594357" w:rsidP="00594357">
      <w:pPr>
        <w:spacing w:line="360" w:lineRule="auto"/>
        <w:jc w:val="both"/>
        <w:rPr>
          <w:rFonts w:ascii="Arial" w:hAnsi="Arial" w:cs="Arial"/>
          <w:b/>
          <w:color w:val="C00000"/>
          <w:sz w:val="18"/>
          <w:szCs w:val="18"/>
          <w:u w:val="single"/>
          <w:lang w:eastAsia="et-EE"/>
        </w:rPr>
      </w:pPr>
      <w:r w:rsidRPr="00594357">
        <w:rPr>
          <w:rFonts w:ascii="Arial" w:hAnsi="Arial" w:cs="Arial"/>
          <w:b/>
          <w:color w:val="C00000"/>
          <w:sz w:val="18"/>
          <w:szCs w:val="18"/>
          <w:u w:val="single"/>
          <w:lang w:eastAsia="et-EE"/>
        </w:rPr>
        <w:t xml:space="preserve">D. Joonised </w:t>
      </w:r>
    </w:p>
    <w:p w14:paraId="69B3681B" w14:textId="77777777" w:rsidR="00594357" w:rsidRPr="00594357" w:rsidRDefault="00594357" w:rsidP="00594357">
      <w:pPr>
        <w:jc w:val="both"/>
        <w:rPr>
          <w:rFonts w:ascii="Arial" w:hAnsi="Arial" w:cs="Arial"/>
          <w:sz w:val="18"/>
          <w:szCs w:val="18"/>
          <w:lang w:eastAsia="et-EE"/>
        </w:rPr>
      </w:pPr>
      <w:r w:rsidRPr="00594357">
        <w:rPr>
          <w:rFonts w:ascii="Arial" w:hAnsi="Arial" w:cs="Arial"/>
          <w:sz w:val="18"/>
          <w:szCs w:val="18"/>
          <w:lang w:eastAsia="et-EE"/>
        </w:rPr>
        <w:t>Joonis 1</w:t>
      </w:r>
      <w:r w:rsidRPr="00594357">
        <w:rPr>
          <w:rFonts w:ascii="Arial" w:hAnsi="Arial" w:cs="Arial"/>
          <w:sz w:val="18"/>
          <w:szCs w:val="18"/>
          <w:lang w:eastAsia="et-EE"/>
        </w:rPr>
        <w:tab/>
      </w:r>
      <w:r w:rsidRPr="00594357">
        <w:rPr>
          <w:rFonts w:ascii="Arial" w:hAnsi="Arial" w:cs="Arial"/>
          <w:sz w:val="18"/>
          <w:szCs w:val="18"/>
          <w:lang w:eastAsia="et-EE"/>
        </w:rPr>
        <w:tab/>
        <w:t>Asukohaskeem</w:t>
      </w:r>
    </w:p>
    <w:p w14:paraId="22ADC854" w14:textId="77777777" w:rsidR="00594357" w:rsidRPr="00594357" w:rsidRDefault="00594357" w:rsidP="00594357">
      <w:pPr>
        <w:jc w:val="both"/>
        <w:rPr>
          <w:rFonts w:ascii="Arial" w:hAnsi="Arial" w:cs="Arial"/>
          <w:sz w:val="18"/>
          <w:szCs w:val="18"/>
          <w:lang w:eastAsia="et-EE"/>
        </w:rPr>
      </w:pPr>
      <w:r w:rsidRPr="00594357">
        <w:rPr>
          <w:rFonts w:ascii="Arial" w:hAnsi="Arial" w:cs="Arial"/>
          <w:sz w:val="18"/>
          <w:szCs w:val="18"/>
          <w:lang w:eastAsia="et-EE"/>
        </w:rPr>
        <w:t xml:space="preserve">Joonis 2 </w:t>
      </w:r>
      <w:r w:rsidRPr="00594357">
        <w:rPr>
          <w:rFonts w:ascii="Arial" w:hAnsi="Arial" w:cs="Arial"/>
          <w:sz w:val="18"/>
          <w:szCs w:val="18"/>
          <w:lang w:eastAsia="et-EE"/>
        </w:rPr>
        <w:tab/>
        <w:t xml:space="preserve">Kontaktala skeem </w:t>
      </w:r>
    </w:p>
    <w:p w14:paraId="7FEAF3F0" w14:textId="77777777" w:rsidR="00594357" w:rsidRPr="00594357" w:rsidRDefault="00594357" w:rsidP="00594357">
      <w:pPr>
        <w:jc w:val="both"/>
        <w:rPr>
          <w:rFonts w:ascii="Arial" w:hAnsi="Arial" w:cs="Arial"/>
          <w:sz w:val="18"/>
          <w:szCs w:val="18"/>
          <w:lang w:eastAsia="et-EE"/>
        </w:rPr>
      </w:pPr>
      <w:r w:rsidRPr="00594357">
        <w:rPr>
          <w:rFonts w:ascii="Arial" w:hAnsi="Arial" w:cs="Arial"/>
          <w:sz w:val="18"/>
          <w:szCs w:val="18"/>
          <w:lang w:eastAsia="et-EE"/>
        </w:rPr>
        <w:t xml:space="preserve">Joonis 3 </w:t>
      </w:r>
      <w:r w:rsidRPr="00594357">
        <w:rPr>
          <w:rFonts w:ascii="Arial" w:hAnsi="Arial" w:cs="Arial"/>
          <w:sz w:val="18"/>
          <w:szCs w:val="18"/>
          <w:lang w:eastAsia="et-EE"/>
        </w:rPr>
        <w:tab/>
        <w:t xml:space="preserve">Tugiplaan </w:t>
      </w:r>
    </w:p>
    <w:p w14:paraId="739D2B94" w14:textId="77777777" w:rsidR="00594357" w:rsidRPr="00594357" w:rsidRDefault="00594357" w:rsidP="00594357">
      <w:pPr>
        <w:jc w:val="both"/>
        <w:rPr>
          <w:rFonts w:ascii="Arial" w:hAnsi="Arial" w:cs="Arial"/>
          <w:sz w:val="18"/>
          <w:szCs w:val="18"/>
          <w:lang w:eastAsia="et-EE"/>
        </w:rPr>
      </w:pPr>
      <w:r w:rsidRPr="00594357">
        <w:rPr>
          <w:rFonts w:ascii="Arial" w:hAnsi="Arial" w:cs="Arial"/>
          <w:sz w:val="18"/>
          <w:szCs w:val="18"/>
          <w:lang w:eastAsia="et-EE"/>
        </w:rPr>
        <w:t xml:space="preserve">Joonis 4 </w:t>
      </w:r>
      <w:r w:rsidRPr="00594357">
        <w:rPr>
          <w:rFonts w:ascii="Arial" w:hAnsi="Arial" w:cs="Arial"/>
          <w:sz w:val="18"/>
          <w:szCs w:val="18"/>
          <w:lang w:eastAsia="et-EE"/>
        </w:rPr>
        <w:tab/>
        <w:t>Põhijoonis tehnovõrkudega</w:t>
      </w:r>
    </w:p>
    <w:p w14:paraId="6F9DD475" w14:textId="77777777" w:rsidR="00594357" w:rsidRPr="00594357" w:rsidRDefault="00594357" w:rsidP="00594357">
      <w:pPr>
        <w:spacing w:line="360" w:lineRule="auto"/>
        <w:jc w:val="both"/>
        <w:rPr>
          <w:rFonts w:ascii="Arial" w:hAnsi="Arial" w:cs="Arial"/>
          <w:b/>
          <w:color w:val="7030A0"/>
          <w:sz w:val="18"/>
          <w:szCs w:val="18"/>
          <w:u w:val="single"/>
          <w:lang w:eastAsia="et-EE"/>
        </w:rPr>
      </w:pPr>
    </w:p>
    <w:p w14:paraId="14EC8AE9" w14:textId="77777777" w:rsidR="00594357" w:rsidRPr="00594357" w:rsidRDefault="00594357" w:rsidP="00594357">
      <w:pPr>
        <w:spacing w:line="360" w:lineRule="auto"/>
        <w:jc w:val="both"/>
        <w:rPr>
          <w:rFonts w:ascii="Arial" w:hAnsi="Arial" w:cs="Arial"/>
          <w:color w:val="C00000"/>
          <w:sz w:val="18"/>
          <w:szCs w:val="18"/>
          <w:u w:val="single"/>
          <w:lang w:eastAsia="et-EE"/>
        </w:rPr>
      </w:pPr>
      <w:r w:rsidRPr="00594357">
        <w:rPr>
          <w:rFonts w:ascii="Arial" w:hAnsi="Arial" w:cs="Arial"/>
          <w:b/>
          <w:color w:val="C00000"/>
          <w:sz w:val="18"/>
          <w:szCs w:val="18"/>
          <w:u w:val="single"/>
          <w:lang w:eastAsia="et-EE"/>
        </w:rPr>
        <w:t>D. Kooskõlastused</w:t>
      </w:r>
    </w:p>
    <w:p w14:paraId="5199D09B" w14:textId="77777777" w:rsidR="00594357" w:rsidRPr="00594357" w:rsidRDefault="00594357" w:rsidP="00594357">
      <w:pPr>
        <w:rPr>
          <w:rFonts w:ascii="Arial" w:hAnsi="Arial" w:cs="Arial"/>
          <w:sz w:val="18"/>
          <w:szCs w:val="18"/>
          <w:lang w:eastAsia="et-EE"/>
        </w:rPr>
      </w:pPr>
      <w:r w:rsidRPr="00594357">
        <w:rPr>
          <w:rFonts w:ascii="Arial" w:hAnsi="Arial" w:cs="Arial"/>
          <w:sz w:val="18"/>
          <w:szCs w:val="18"/>
          <w:lang w:eastAsia="et-EE"/>
        </w:rPr>
        <w:t>Kooskõlastuste koondtabel ja originaalkooskõlastused</w:t>
      </w:r>
    </w:p>
    <w:p w14:paraId="406AF78A" w14:textId="77777777" w:rsidR="004961CA" w:rsidRDefault="004961CA" w:rsidP="00AA3E46">
      <w:pPr>
        <w:rPr>
          <w:lang w:eastAsia="en-US"/>
        </w:rPr>
      </w:pPr>
    </w:p>
    <w:p w14:paraId="4487CA3A" w14:textId="77777777" w:rsidR="004961CA" w:rsidRDefault="004961CA" w:rsidP="00AA3E46">
      <w:pPr>
        <w:rPr>
          <w:lang w:eastAsia="en-US"/>
        </w:rPr>
      </w:pPr>
    </w:p>
    <w:p w14:paraId="6780EC5C" w14:textId="77777777" w:rsidR="004961CA" w:rsidRDefault="004961CA" w:rsidP="00AA3E46">
      <w:pPr>
        <w:rPr>
          <w:lang w:eastAsia="en-US"/>
        </w:rPr>
      </w:pPr>
    </w:p>
    <w:p w14:paraId="06D93DE9" w14:textId="77777777" w:rsidR="003842F1" w:rsidRDefault="003842F1" w:rsidP="00AA3E46">
      <w:pPr>
        <w:rPr>
          <w:lang w:eastAsia="en-US"/>
        </w:rPr>
      </w:pPr>
    </w:p>
    <w:p w14:paraId="53BC12CD" w14:textId="77777777" w:rsidR="003842F1" w:rsidRDefault="003842F1" w:rsidP="00AA3E46">
      <w:pPr>
        <w:rPr>
          <w:lang w:eastAsia="en-US"/>
        </w:rPr>
      </w:pPr>
    </w:p>
    <w:p w14:paraId="15903C98" w14:textId="77777777" w:rsidR="00041E1C" w:rsidRDefault="00041E1C" w:rsidP="00AA3E46">
      <w:pPr>
        <w:rPr>
          <w:lang w:eastAsia="en-US"/>
        </w:rPr>
      </w:pPr>
    </w:p>
    <w:p w14:paraId="79F6FEED" w14:textId="77777777" w:rsidR="003842F1" w:rsidRPr="00AA3E46" w:rsidRDefault="003842F1" w:rsidP="00AA3E46">
      <w:pPr>
        <w:rPr>
          <w:lang w:eastAsia="en-US"/>
        </w:rPr>
      </w:pPr>
    </w:p>
    <w:p w14:paraId="6BF38357" w14:textId="5F39F6ED" w:rsidR="003C2803" w:rsidRPr="00F21618" w:rsidRDefault="00D24E92" w:rsidP="00FF4BFC">
      <w:pPr>
        <w:pStyle w:val="Pealkiri3"/>
        <w:numPr>
          <w:ilvl w:val="0"/>
          <w:numId w:val="1"/>
        </w:numPr>
        <w:pBdr>
          <w:bottom w:val="single" w:sz="4" w:space="1" w:color="auto"/>
        </w:pBdr>
        <w:shd w:val="clear" w:color="auto" w:fill="FDE9D9"/>
        <w:rPr>
          <w:rFonts w:ascii="Arial" w:hAnsi="Arial" w:cs="Arial"/>
          <w:b/>
          <w:color w:val="C00000"/>
          <w:sz w:val="18"/>
          <w:szCs w:val="18"/>
          <w:u w:val="none"/>
        </w:rPr>
      </w:pPr>
      <w:r w:rsidRPr="00F21618">
        <w:rPr>
          <w:rFonts w:ascii="Arial" w:hAnsi="Arial" w:cs="Arial"/>
          <w:b/>
          <w:color w:val="C00000"/>
          <w:sz w:val="18"/>
          <w:szCs w:val="18"/>
          <w:u w:val="none"/>
        </w:rPr>
        <w:t>ÜLDOSA</w:t>
      </w:r>
      <w:r w:rsidR="00516096" w:rsidRPr="00F21618">
        <w:rPr>
          <w:rFonts w:ascii="Arial" w:hAnsi="Arial" w:cs="Arial"/>
          <w:b/>
          <w:color w:val="C00000"/>
          <w:sz w:val="18"/>
          <w:szCs w:val="18"/>
          <w:u w:val="none"/>
        </w:rPr>
        <w:t>.</w:t>
      </w:r>
    </w:p>
    <w:p w14:paraId="78028635" w14:textId="77777777" w:rsidR="00D24E92" w:rsidRPr="00F21618" w:rsidRDefault="00D24E92" w:rsidP="00D24E92">
      <w:pPr>
        <w:rPr>
          <w:color w:val="C00000"/>
          <w:sz w:val="18"/>
          <w:szCs w:val="18"/>
          <w:lang w:eastAsia="en-US"/>
        </w:rPr>
      </w:pPr>
    </w:p>
    <w:p w14:paraId="13E384C9" w14:textId="77777777" w:rsidR="0056292E" w:rsidRPr="00F21618" w:rsidRDefault="0056292E" w:rsidP="00FF4BFC">
      <w:pPr>
        <w:pStyle w:val="Pealkiri3"/>
        <w:numPr>
          <w:ilvl w:val="1"/>
          <w:numId w:val="1"/>
        </w:numPr>
        <w:spacing w:line="360" w:lineRule="auto"/>
        <w:rPr>
          <w:rFonts w:ascii="Arial" w:hAnsi="Arial" w:cs="Arial"/>
          <w:b/>
          <w:color w:val="C00000"/>
          <w:sz w:val="18"/>
          <w:szCs w:val="18"/>
        </w:rPr>
      </w:pPr>
      <w:bookmarkStart w:id="1" w:name="_Hlk168310564"/>
      <w:r w:rsidRPr="00F21618">
        <w:rPr>
          <w:rFonts w:ascii="Arial" w:hAnsi="Arial" w:cs="Arial"/>
          <w:b/>
          <w:color w:val="C00000"/>
          <w:sz w:val="18"/>
          <w:szCs w:val="18"/>
        </w:rPr>
        <w:t xml:space="preserve">Detailplaneeringu koostamise </w:t>
      </w:r>
      <w:r w:rsidR="00FE78B4" w:rsidRPr="00F21618">
        <w:rPr>
          <w:rFonts w:ascii="Arial" w:hAnsi="Arial" w:cs="Arial"/>
          <w:b/>
          <w:color w:val="C00000"/>
          <w:sz w:val="18"/>
          <w:szCs w:val="18"/>
        </w:rPr>
        <w:t>lähte</w:t>
      </w:r>
      <w:r w:rsidRPr="00F21618">
        <w:rPr>
          <w:rFonts w:ascii="Arial" w:hAnsi="Arial" w:cs="Arial"/>
          <w:b/>
          <w:color w:val="C00000"/>
          <w:sz w:val="18"/>
          <w:szCs w:val="18"/>
        </w:rPr>
        <w:t xml:space="preserve">alused ja </w:t>
      </w:r>
      <w:r w:rsidR="00FE78B4" w:rsidRPr="00F21618">
        <w:rPr>
          <w:rFonts w:ascii="Arial" w:hAnsi="Arial" w:cs="Arial"/>
          <w:b/>
          <w:color w:val="C00000"/>
          <w:sz w:val="18"/>
          <w:szCs w:val="18"/>
        </w:rPr>
        <w:t>-</w:t>
      </w:r>
      <w:r w:rsidRPr="00F21618">
        <w:rPr>
          <w:rFonts w:ascii="Arial" w:hAnsi="Arial" w:cs="Arial"/>
          <w:b/>
          <w:color w:val="C00000"/>
          <w:sz w:val="18"/>
          <w:szCs w:val="18"/>
        </w:rPr>
        <w:t>dokumendid:</w:t>
      </w:r>
    </w:p>
    <w:bookmarkEnd w:id="1"/>
    <w:p w14:paraId="4B2020DC" w14:textId="6CB61281" w:rsidR="002D1FAB" w:rsidRPr="00F21618" w:rsidRDefault="00A47ECD" w:rsidP="00657F4D">
      <w:pPr>
        <w:rPr>
          <w:rFonts w:ascii="Arial" w:hAnsi="Arial" w:cs="Arial"/>
          <w:sz w:val="18"/>
          <w:szCs w:val="18"/>
        </w:rPr>
      </w:pPr>
      <w:proofErr w:type="spellStart"/>
      <w:r w:rsidRPr="00F21618">
        <w:rPr>
          <w:rFonts w:ascii="Arial" w:hAnsi="Arial" w:cs="Arial"/>
          <w:sz w:val="18"/>
          <w:szCs w:val="18"/>
        </w:rPr>
        <w:t>Hansuli</w:t>
      </w:r>
      <w:proofErr w:type="spellEnd"/>
      <w:r w:rsidRPr="00F21618">
        <w:rPr>
          <w:rFonts w:ascii="Arial" w:hAnsi="Arial" w:cs="Arial"/>
          <w:sz w:val="18"/>
          <w:szCs w:val="18"/>
        </w:rPr>
        <w:t xml:space="preserve"> katastriüksuse</w:t>
      </w:r>
      <w:r w:rsidR="002D1FAB" w:rsidRPr="00F21618">
        <w:rPr>
          <w:rFonts w:ascii="Arial" w:hAnsi="Arial" w:cs="Arial"/>
          <w:sz w:val="18"/>
          <w:szCs w:val="18"/>
        </w:rPr>
        <w:t xml:space="preserve"> detailplaneeringu koostamise</w:t>
      </w:r>
      <w:r w:rsidR="00A25636" w:rsidRPr="00F21618">
        <w:rPr>
          <w:rFonts w:ascii="Arial" w:hAnsi="Arial" w:cs="Arial"/>
          <w:sz w:val="18"/>
          <w:szCs w:val="18"/>
        </w:rPr>
        <w:t>l</w:t>
      </w:r>
      <w:r w:rsidR="002D1FAB" w:rsidRPr="00F21618">
        <w:rPr>
          <w:rFonts w:ascii="Arial" w:hAnsi="Arial" w:cs="Arial"/>
          <w:sz w:val="18"/>
          <w:szCs w:val="18"/>
        </w:rPr>
        <w:t xml:space="preserve"> on arvestatud järgmiste seaduste ja õigusaktidega:</w:t>
      </w:r>
    </w:p>
    <w:p w14:paraId="2A997848" w14:textId="6467DF8A" w:rsidR="002D1FAB" w:rsidRPr="00F21618" w:rsidRDefault="00657F4D" w:rsidP="00FF4BFC">
      <w:pPr>
        <w:numPr>
          <w:ilvl w:val="0"/>
          <w:numId w:val="4"/>
        </w:numPr>
        <w:rPr>
          <w:rFonts w:ascii="Arial" w:hAnsi="Arial" w:cs="Arial"/>
          <w:sz w:val="18"/>
          <w:szCs w:val="18"/>
        </w:rPr>
      </w:pPr>
      <w:r w:rsidRPr="00F21618">
        <w:rPr>
          <w:rFonts w:ascii="Arial" w:hAnsi="Arial" w:cs="Arial"/>
          <w:sz w:val="18"/>
          <w:szCs w:val="18"/>
        </w:rPr>
        <w:t>Planeerimisseadus</w:t>
      </w:r>
    </w:p>
    <w:p w14:paraId="02D0544C" w14:textId="1EECAC59" w:rsidR="00D70A43" w:rsidRPr="00F21618" w:rsidRDefault="00D70A43" w:rsidP="00FF4BFC">
      <w:pPr>
        <w:numPr>
          <w:ilvl w:val="0"/>
          <w:numId w:val="4"/>
        </w:numPr>
        <w:rPr>
          <w:rFonts w:ascii="Arial" w:hAnsi="Arial" w:cs="Arial"/>
          <w:sz w:val="18"/>
          <w:szCs w:val="18"/>
        </w:rPr>
      </w:pPr>
      <w:proofErr w:type="spellStart"/>
      <w:r w:rsidRPr="00F21618">
        <w:rPr>
          <w:rFonts w:ascii="Arial" w:hAnsi="Arial" w:cs="Arial"/>
          <w:sz w:val="18"/>
          <w:szCs w:val="18"/>
        </w:rPr>
        <w:t>Hansuli</w:t>
      </w:r>
      <w:proofErr w:type="spellEnd"/>
      <w:r w:rsidRPr="00F21618">
        <w:rPr>
          <w:rFonts w:ascii="Arial" w:hAnsi="Arial" w:cs="Arial"/>
          <w:sz w:val="18"/>
          <w:szCs w:val="18"/>
        </w:rPr>
        <w:t xml:space="preserve"> OÜ 22.11.2022 taotlus </w:t>
      </w:r>
      <w:proofErr w:type="spellStart"/>
      <w:r w:rsidRPr="00F21618">
        <w:rPr>
          <w:rFonts w:ascii="Arial" w:hAnsi="Arial" w:cs="Arial"/>
          <w:sz w:val="18"/>
          <w:szCs w:val="18"/>
        </w:rPr>
        <w:t>Hansuli</w:t>
      </w:r>
      <w:proofErr w:type="spellEnd"/>
      <w:r w:rsidRPr="00F21618">
        <w:rPr>
          <w:rFonts w:ascii="Arial" w:hAnsi="Arial" w:cs="Arial"/>
          <w:sz w:val="18"/>
          <w:szCs w:val="18"/>
        </w:rPr>
        <w:t xml:space="preserve"> maaüksuse detailplaneeringu algatamiseks</w:t>
      </w:r>
    </w:p>
    <w:p w14:paraId="30200B74" w14:textId="12D81E5B" w:rsidR="00135700" w:rsidRPr="00F21618" w:rsidRDefault="00D1780B" w:rsidP="00FF4BFC">
      <w:pPr>
        <w:numPr>
          <w:ilvl w:val="0"/>
          <w:numId w:val="4"/>
        </w:numPr>
        <w:rPr>
          <w:rFonts w:ascii="Arial" w:hAnsi="Arial" w:cs="Arial"/>
          <w:sz w:val="18"/>
          <w:szCs w:val="18"/>
        </w:rPr>
      </w:pPr>
      <w:r w:rsidRPr="00F21618">
        <w:rPr>
          <w:rFonts w:ascii="Arial" w:hAnsi="Arial" w:cs="Arial"/>
          <w:sz w:val="18"/>
          <w:szCs w:val="18"/>
        </w:rPr>
        <w:t>01.02.2024</w:t>
      </w:r>
      <w:r w:rsidR="006D2901" w:rsidRPr="00F21618">
        <w:rPr>
          <w:rFonts w:ascii="Arial" w:hAnsi="Arial" w:cs="Arial"/>
          <w:sz w:val="18"/>
          <w:szCs w:val="18"/>
        </w:rPr>
        <w:t xml:space="preserve"> </w:t>
      </w:r>
      <w:r w:rsidR="00135700" w:rsidRPr="00F21618">
        <w:rPr>
          <w:rFonts w:ascii="Arial" w:hAnsi="Arial" w:cs="Arial"/>
          <w:sz w:val="18"/>
          <w:szCs w:val="18"/>
        </w:rPr>
        <w:t>Leping nr 2-12-12/2-2024 „</w:t>
      </w:r>
      <w:proofErr w:type="spellStart"/>
      <w:r w:rsidR="00135700" w:rsidRPr="00F21618">
        <w:rPr>
          <w:rFonts w:ascii="Arial" w:hAnsi="Arial" w:cs="Arial"/>
          <w:sz w:val="18"/>
          <w:szCs w:val="18"/>
        </w:rPr>
        <w:t>Haapse</w:t>
      </w:r>
      <w:proofErr w:type="spellEnd"/>
      <w:r w:rsidR="00135700" w:rsidRPr="00F21618">
        <w:rPr>
          <w:rFonts w:ascii="Arial" w:hAnsi="Arial" w:cs="Arial"/>
          <w:sz w:val="18"/>
          <w:szCs w:val="18"/>
        </w:rPr>
        <w:t xml:space="preserve"> küla </w:t>
      </w:r>
      <w:proofErr w:type="spellStart"/>
      <w:r w:rsidR="00135700" w:rsidRPr="00F21618">
        <w:rPr>
          <w:rFonts w:ascii="Arial" w:hAnsi="Arial" w:cs="Arial"/>
          <w:sz w:val="18"/>
          <w:szCs w:val="18"/>
        </w:rPr>
        <w:t>Hansuli</w:t>
      </w:r>
      <w:proofErr w:type="spellEnd"/>
      <w:r w:rsidR="00135700" w:rsidRPr="00F21618">
        <w:rPr>
          <w:rFonts w:ascii="Arial" w:hAnsi="Arial" w:cs="Arial"/>
          <w:sz w:val="18"/>
          <w:szCs w:val="18"/>
        </w:rPr>
        <w:t xml:space="preserve"> maaüksuse ja lähiala detailplaneeringu tehniline koostamine“ </w:t>
      </w:r>
    </w:p>
    <w:p w14:paraId="774890CF" w14:textId="02CE9511" w:rsidR="003C38E9" w:rsidRPr="00F21618" w:rsidRDefault="003C38E9" w:rsidP="00FF4BFC">
      <w:pPr>
        <w:numPr>
          <w:ilvl w:val="0"/>
          <w:numId w:val="4"/>
        </w:numPr>
        <w:rPr>
          <w:rFonts w:ascii="Arial" w:hAnsi="Arial" w:cs="Arial"/>
          <w:sz w:val="18"/>
          <w:szCs w:val="18"/>
        </w:rPr>
      </w:pPr>
      <w:bookmarkStart w:id="2" w:name="_Hlk164518932"/>
      <w:r w:rsidRPr="00F21618">
        <w:rPr>
          <w:rFonts w:ascii="Arial" w:hAnsi="Arial" w:cs="Arial"/>
          <w:sz w:val="18"/>
          <w:szCs w:val="18"/>
        </w:rPr>
        <w:t>Jõelähtme Vallavalitsuse 08.02.2024 korraldus nr 126 „</w:t>
      </w:r>
      <w:proofErr w:type="spellStart"/>
      <w:r w:rsidRPr="00F21618">
        <w:rPr>
          <w:rFonts w:ascii="Arial" w:hAnsi="Arial" w:cs="Arial"/>
          <w:sz w:val="18"/>
          <w:szCs w:val="18"/>
        </w:rPr>
        <w:t>Haapse</w:t>
      </w:r>
      <w:proofErr w:type="spellEnd"/>
      <w:r w:rsidRPr="00F21618">
        <w:rPr>
          <w:rFonts w:ascii="Arial" w:hAnsi="Arial" w:cs="Arial"/>
          <w:sz w:val="18"/>
          <w:szCs w:val="18"/>
        </w:rPr>
        <w:t xml:space="preserve"> küla </w:t>
      </w:r>
      <w:proofErr w:type="spellStart"/>
      <w:r w:rsidRPr="00F21618">
        <w:rPr>
          <w:rFonts w:ascii="Arial" w:hAnsi="Arial" w:cs="Arial"/>
          <w:sz w:val="18"/>
          <w:szCs w:val="18"/>
        </w:rPr>
        <w:t>Hansuli</w:t>
      </w:r>
      <w:proofErr w:type="spellEnd"/>
      <w:r w:rsidRPr="00F21618">
        <w:rPr>
          <w:rFonts w:ascii="Arial" w:hAnsi="Arial" w:cs="Arial"/>
          <w:sz w:val="18"/>
          <w:szCs w:val="18"/>
        </w:rPr>
        <w:t xml:space="preserve"> maaüksuse ja lähiala detailplaneeringu algatamine ja lähteülesande kinnitamine“</w:t>
      </w:r>
    </w:p>
    <w:bookmarkEnd w:id="2"/>
    <w:p w14:paraId="16ACE43B" w14:textId="77777777" w:rsidR="003C38E9" w:rsidRPr="00F21618" w:rsidRDefault="003C38E9" w:rsidP="003C38E9">
      <w:pPr>
        <w:rPr>
          <w:rFonts w:ascii="Arial" w:hAnsi="Arial" w:cs="Arial"/>
          <w:sz w:val="18"/>
          <w:szCs w:val="18"/>
        </w:rPr>
      </w:pPr>
    </w:p>
    <w:p w14:paraId="6C39D4FB" w14:textId="77777777" w:rsidR="00A47ECD" w:rsidRPr="00F21618" w:rsidRDefault="00A47ECD" w:rsidP="00FF4BFC">
      <w:pPr>
        <w:numPr>
          <w:ilvl w:val="0"/>
          <w:numId w:val="4"/>
        </w:numPr>
        <w:rPr>
          <w:rFonts w:ascii="Arial" w:hAnsi="Arial" w:cs="Arial"/>
          <w:sz w:val="18"/>
          <w:szCs w:val="18"/>
        </w:rPr>
      </w:pPr>
      <w:r w:rsidRPr="00F21618">
        <w:rPr>
          <w:rFonts w:ascii="Arial" w:hAnsi="Arial" w:cs="Arial"/>
          <w:sz w:val="18"/>
          <w:szCs w:val="18"/>
        </w:rPr>
        <w:t>Ehitusseadustik</w:t>
      </w:r>
    </w:p>
    <w:p w14:paraId="5CA82C42" w14:textId="77777777"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t>Maakatastriseadus</w:t>
      </w:r>
    </w:p>
    <w:p w14:paraId="46E8D500" w14:textId="77777777"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t>Veeseadus</w:t>
      </w:r>
    </w:p>
    <w:p w14:paraId="67D146ED" w14:textId="629AEA95" w:rsidR="00447608" w:rsidRPr="00F712C5" w:rsidRDefault="00447608" w:rsidP="00FF4BFC">
      <w:pPr>
        <w:numPr>
          <w:ilvl w:val="0"/>
          <w:numId w:val="4"/>
        </w:numPr>
        <w:rPr>
          <w:rFonts w:ascii="Arial" w:hAnsi="Arial" w:cs="Arial"/>
          <w:sz w:val="18"/>
          <w:szCs w:val="18"/>
        </w:rPr>
      </w:pPr>
      <w:r w:rsidRPr="00F712C5">
        <w:rPr>
          <w:rFonts w:ascii="Arial" w:hAnsi="Arial" w:cs="Arial"/>
          <w:sz w:val="18"/>
          <w:szCs w:val="18"/>
        </w:rPr>
        <w:t xml:space="preserve">Atmosfääriõhu kaitse seadus </w:t>
      </w:r>
    </w:p>
    <w:p w14:paraId="5399E1BA" w14:textId="335BE79D" w:rsidR="002D1FAB" w:rsidRPr="00F712C5" w:rsidRDefault="002D1FAB" w:rsidP="00FF4BFC">
      <w:pPr>
        <w:numPr>
          <w:ilvl w:val="0"/>
          <w:numId w:val="4"/>
        </w:numPr>
        <w:rPr>
          <w:rFonts w:ascii="Arial" w:hAnsi="Arial" w:cs="Arial"/>
          <w:sz w:val="18"/>
          <w:szCs w:val="18"/>
        </w:rPr>
      </w:pPr>
      <w:r w:rsidRPr="00F712C5">
        <w:rPr>
          <w:rFonts w:ascii="Arial" w:hAnsi="Arial" w:cs="Arial"/>
          <w:sz w:val="18"/>
          <w:szCs w:val="18"/>
        </w:rPr>
        <w:t>Ühisveevärgi- ja kanalisatsiooni seadus</w:t>
      </w:r>
    </w:p>
    <w:p w14:paraId="517573B6" w14:textId="77777777" w:rsidR="002D1FAB" w:rsidRPr="00F712C5" w:rsidRDefault="002D1FAB" w:rsidP="00FF4BFC">
      <w:pPr>
        <w:numPr>
          <w:ilvl w:val="0"/>
          <w:numId w:val="4"/>
        </w:numPr>
        <w:rPr>
          <w:rFonts w:ascii="Arial" w:hAnsi="Arial" w:cs="Arial"/>
          <w:sz w:val="18"/>
          <w:szCs w:val="18"/>
        </w:rPr>
      </w:pPr>
      <w:r w:rsidRPr="00F712C5">
        <w:rPr>
          <w:rFonts w:ascii="Arial" w:hAnsi="Arial" w:cs="Arial"/>
          <w:sz w:val="18"/>
          <w:szCs w:val="18"/>
        </w:rPr>
        <w:t>Asjaõigusseadus</w:t>
      </w:r>
    </w:p>
    <w:p w14:paraId="21E4F079" w14:textId="01AC921B" w:rsidR="002D1FAB" w:rsidRPr="00F712C5" w:rsidRDefault="00A47ECD" w:rsidP="002D1FAB">
      <w:pPr>
        <w:ind w:left="720"/>
        <w:rPr>
          <w:rFonts w:ascii="Arial" w:hAnsi="Arial" w:cs="Arial"/>
          <w:sz w:val="18"/>
          <w:szCs w:val="18"/>
        </w:rPr>
      </w:pPr>
      <w:r w:rsidRPr="00F712C5">
        <w:rPr>
          <w:rFonts w:ascii="Arial" w:hAnsi="Arial" w:cs="Arial"/>
          <w:sz w:val="18"/>
          <w:szCs w:val="18"/>
        </w:rPr>
        <w:t xml:space="preserve"> </w:t>
      </w:r>
    </w:p>
    <w:p w14:paraId="66EA2640" w14:textId="77777777" w:rsidR="002D1FAB" w:rsidRPr="00F712C5" w:rsidRDefault="002D1FAB" w:rsidP="00FF4BFC">
      <w:pPr>
        <w:numPr>
          <w:ilvl w:val="0"/>
          <w:numId w:val="4"/>
        </w:numPr>
        <w:rPr>
          <w:rFonts w:ascii="Arial" w:hAnsi="Arial" w:cs="Arial"/>
          <w:sz w:val="18"/>
          <w:szCs w:val="18"/>
        </w:rPr>
      </w:pPr>
      <w:r w:rsidRPr="00F712C5">
        <w:rPr>
          <w:rFonts w:ascii="Arial" w:hAnsi="Arial" w:cs="Arial"/>
          <w:sz w:val="18"/>
          <w:szCs w:val="18"/>
        </w:rPr>
        <w:t>Majandus- ja taristuministri 01.07.2015 määrus nr 51 „Ehitiste kasutamise otstarvete loetelu“</w:t>
      </w:r>
    </w:p>
    <w:p w14:paraId="3FCA4C5A" w14:textId="77777777" w:rsidR="002D1FAB" w:rsidRPr="00F712C5" w:rsidRDefault="002D1FAB" w:rsidP="00FF4BFC">
      <w:pPr>
        <w:numPr>
          <w:ilvl w:val="0"/>
          <w:numId w:val="4"/>
        </w:numPr>
        <w:rPr>
          <w:rFonts w:ascii="Arial" w:hAnsi="Arial" w:cs="Arial"/>
          <w:sz w:val="18"/>
          <w:szCs w:val="18"/>
        </w:rPr>
      </w:pPr>
      <w:r w:rsidRPr="00F712C5">
        <w:rPr>
          <w:rFonts w:ascii="Arial" w:hAnsi="Arial" w:cs="Arial"/>
          <w:sz w:val="18"/>
          <w:szCs w:val="18"/>
        </w:rPr>
        <w:t>Majandus- ja taristuministri 01.07.2015 määrus nr 84 „Ehitise tehniliste andmete loetelu ja pindade arvestamise alused“</w:t>
      </w:r>
    </w:p>
    <w:p w14:paraId="4EDFF023" w14:textId="77777777" w:rsidR="002D1FAB" w:rsidRPr="00F712C5" w:rsidRDefault="002D1FAB" w:rsidP="00FF4BFC">
      <w:pPr>
        <w:numPr>
          <w:ilvl w:val="0"/>
          <w:numId w:val="4"/>
        </w:numPr>
        <w:rPr>
          <w:rFonts w:ascii="Arial" w:hAnsi="Arial" w:cs="Arial"/>
          <w:sz w:val="18"/>
          <w:szCs w:val="18"/>
        </w:rPr>
      </w:pPr>
      <w:r w:rsidRPr="00F712C5">
        <w:rPr>
          <w:rFonts w:ascii="Arial" w:hAnsi="Arial" w:cs="Arial"/>
          <w:sz w:val="18"/>
          <w:szCs w:val="18"/>
        </w:rPr>
        <w:t>Majandus- ja taristuministri 17.07.2015 määrus nr 97 "Nõuded ehitusprojektile"</w:t>
      </w:r>
    </w:p>
    <w:p w14:paraId="1F7F5ADB" w14:textId="2A4F15A9" w:rsidR="006959A7" w:rsidRPr="00F712C5" w:rsidRDefault="006959A7" w:rsidP="00FF4BFC">
      <w:pPr>
        <w:pStyle w:val="Loendilik"/>
        <w:numPr>
          <w:ilvl w:val="0"/>
          <w:numId w:val="4"/>
        </w:numPr>
        <w:rPr>
          <w:rFonts w:ascii="Arial" w:hAnsi="Arial" w:cs="Arial"/>
          <w:sz w:val="18"/>
          <w:szCs w:val="18"/>
        </w:rPr>
      </w:pPr>
      <w:r w:rsidRPr="00F712C5">
        <w:rPr>
          <w:rFonts w:ascii="Arial" w:hAnsi="Arial" w:cs="Arial"/>
          <w:sz w:val="18"/>
          <w:szCs w:val="18"/>
        </w:rPr>
        <w:t>Majandus- ja taristuministri 02.07.2015 määrus nr 85 “Eluruumile esitatavad nõuded”</w:t>
      </w:r>
    </w:p>
    <w:p w14:paraId="2833AA59" w14:textId="701FCBB7" w:rsidR="00A65A86" w:rsidRPr="00F712C5" w:rsidRDefault="00A65A86" w:rsidP="00FF4BFC">
      <w:pPr>
        <w:numPr>
          <w:ilvl w:val="0"/>
          <w:numId w:val="4"/>
        </w:numPr>
        <w:rPr>
          <w:rFonts w:ascii="Arial" w:hAnsi="Arial" w:cs="Arial"/>
          <w:sz w:val="18"/>
          <w:szCs w:val="18"/>
        </w:rPr>
      </w:pPr>
      <w:bookmarkStart w:id="3" w:name="_Hlk119660642"/>
      <w:r w:rsidRPr="00F712C5">
        <w:rPr>
          <w:rFonts w:ascii="Arial" w:hAnsi="Arial" w:cs="Arial"/>
          <w:sz w:val="18"/>
          <w:szCs w:val="18"/>
        </w:rPr>
        <w:t>K</w:t>
      </w:r>
      <w:r w:rsidR="00CC7A3C" w:rsidRPr="00F712C5">
        <w:rPr>
          <w:rFonts w:ascii="Arial" w:hAnsi="Arial" w:cs="Arial"/>
          <w:sz w:val="18"/>
          <w:szCs w:val="18"/>
        </w:rPr>
        <w:t xml:space="preserve">eskkonnaministri 03.10.2016 määrus nr 32 „Välisõhus leviva müra piiramise eesmärgil planeeringu koostamise kohta esitatavad nõuded“. </w:t>
      </w:r>
    </w:p>
    <w:p w14:paraId="71C2722D" w14:textId="24F81CC5" w:rsidR="00254FD0" w:rsidRPr="00F712C5" w:rsidRDefault="00AA3E46" w:rsidP="00FF4BFC">
      <w:pPr>
        <w:numPr>
          <w:ilvl w:val="0"/>
          <w:numId w:val="4"/>
        </w:numPr>
        <w:rPr>
          <w:rFonts w:ascii="Arial" w:hAnsi="Arial" w:cs="Arial"/>
          <w:sz w:val="18"/>
          <w:szCs w:val="18"/>
        </w:rPr>
      </w:pPr>
      <w:r w:rsidRPr="00F712C5">
        <w:rPr>
          <w:rFonts w:ascii="Arial" w:hAnsi="Arial" w:cs="Arial"/>
          <w:sz w:val="18"/>
          <w:szCs w:val="18"/>
        </w:rPr>
        <w:t>K</w:t>
      </w:r>
      <w:r w:rsidR="00254FD0" w:rsidRPr="00F712C5">
        <w:rPr>
          <w:rFonts w:ascii="Arial" w:hAnsi="Arial" w:cs="Arial"/>
          <w:sz w:val="18"/>
          <w:szCs w:val="18"/>
        </w:rPr>
        <w:t>eskkonnaministri 16.12.2016 määrus nr 71 „Välisõhus leviva müra normtasemed ja mürataseme mõõtmise,</w:t>
      </w:r>
    </w:p>
    <w:p w14:paraId="0E716F9E" w14:textId="60E394EB" w:rsidR="00254FD0" w:rsidRPr="00F712C5" w:rsidRDefault="00254FD0" w:rsidP="00AA3E46">
      <w:pPr>
        <w:ind w:left="720"/>
        <w:rPr>
          <w:rFonts w:ascii="Arial" w:hAnsi="Arial" w:cs="Arial"/>
          <w:sz w:val="18"/>
          <w:szCs w:val="18"/>
        </w:rPr>
      </w:pPr>
      <w:r w:rsidRPr="00F712C5">
        <w:rPr>
          <w:rFonts w:ascii="Arial" w:hAnsi="Arial" w:cs="Arial"/>
          <w:sz w:val="18"/>
          <w:szCs w:val="18"/>
        </w:rPr>
        <w:t>määramise ja hindamise meetodid“</w:t>
      </w:r>
    </w:p>
    <w:p w14:paraId="6788A491" w14:textId="21EAEBC5" w:rsidR="00175202" w:rsidRPr="00F712C5" w:rsidRDefault="00175202" w:rsidP="00FF4BFC">
      <w:pPr>
        <w:numPr>
          <w:ilvl w:val="0"/>
          <w:numId w:val="4"/>
        </w:numPr>
        <w:rPr>
          <w:rFonts w:ascii="Arial" w:hAnsi="Arial" w:cs="Arial"/>
          <w:sz w:val="18"/>
          <w:szCs w:val="18"/>
        </w:rPr>
      </w:pPr>
      <w:r w:rsidRPr="00F712C5">
        <w:rPr>
          <w:rFonts w:ascii="Arial" w:hAnsi="Arial" w:cs="Arial"/>
          <w:sz w:val="18"/>
          <w:szCs w:val="18"/>
        </w:rPr>
        <w:t xml:space="preserve">Sotsiaalministri 04.03. 2002 määruses nr 42 „Müra normtasemed elu- ja puhkealal, elamutes ning ühiskasutusega hoonetes ja mürataseme mõõtmise meetodid“ </w:t>
      </w:r>
    </w:p>
    <w:p w14:paraId="53210A27" w14:textId="3CA72086" w:rsidR="006343CC" w:rsidRPr="00F712C5" w:rsidRDefault="006343CC" w:rsidP="00FF4BFC">
      <w:pPr>
        <w:numPr>
          <w:ilvl w:val="0"/>
          <w:numId w:val="4"/>
        </w:numPr>
        <w:rPr>
          <w:rFonts w:ascii="Arial" w:hAnsi="Arial" w:cs="Arial"/>
          <w:sz w:val="18"/>
          <w:szCs w:val="18"/>
        </w:rPr>
      </w:pPr>
      <w:r w:rsidRPr="00F712C5">
        <w:rPr>
          <w:rFonts w:ascii="Arial" w:hAnsi="Arial" w:cs="Arial"/>
          <w:sz w:val="18"/>
          <w:szCs w:val="18"/>
        </w:rPr>
        <w:t xml:space="preserve">Sotsiaalministri 17.05.2002 määruse nr 78 „Vibratsiooni piirväärtused elamutes ja ühiskasutusega hoonetes ning vibratsiooni mõõtmise meetodid“ </w:t>
      </w:r>
    </w:p>
    <w:p w14:paraId="000C4796" w14:textId="3E1A58B6" w:rsidR="002D1FAB" w:rsidRPr="00F712C5" w:rsidRDefault="002D1FAB" w:rsidP="00FF4BFC">
      <w:pPr>
        <w:numPr>
          <w:ilvl w:val="0"/>
          <w:numId w:val="4"/>
        </w:numPr>
        <w:rPr>
          <w:rFonts w:ascii="Arial" w:hAnsi="Arial" w:cs="Arial"/>
          <w:sz w:val="18"/>
          <w:szCs w:val="18"/>
        </w:rPr>
      </w:pPr>
      <w:r w:rsidRPr="00F712C5">
        <w:rPr>
          <w:rFonts w:ascii="Arial" w:hAnsi="Arial" w:cs="Arial"/>
          <w:sz w:val="18"/>
          <w:szCs w:val="18"/>
        </w:rPr>
        <w:t xml:space="preserve">Siseministri 30.03.2017 määrus nr 17 „Ehitisele esitatavad </w:t>
      </w:r>
      <w:proofErr w:type="spellStart"/>
      <w:r w:rsidRPr="00F712C5">
        <w:rPr>
          <w:rFonts w:ascii="Arial" w:hAnsi="Arial" w:cs="Arial"/>
          <w:sz w:val="18"/>
          <w:szCs w:val="18"/>
        </w:rPr>
        <w:t>tuleohutusnõuded</w:t>
      </w:r>
      <w:proofErr w:type="spellEnd"/>
      <w:r w:rsidRPr="00F712C5">
        <w:rPr>
          <w:rFonts w:ascii="Arial" w:hAnsi="Arial" w:cs="Arial"/>
          <w:sz w:val="18"/>
          <w:szCs w:val="18"/>
        </w:rPr>
        <w:t xml:space="preserve">“ </w:t>
      </w:r>
    </w:p>
    <w:p w14:paraId="7222E2F0" w14:textId="77777777" w:rsidR="002D1FAB" w:rsidRPr="00F712C5" w:rsidRDefault="002D1FAB" w:rsidP="00FF4BFC">
      <w:pPr>
        <w:numPr>
          <w:ilvl w:val="0"/>
          <w:numId w:val="4"/>
        </w:numPr>
        <w:rPr>
          <w:rFonts w:ascii="Arial" w:hAnsi="Arial" w:cs="Arial"/>
          <w:sz w:val="18"/>
          <w:szCs w:val="18"/>
        </w:rPr>
      </w:pPr>
      <w:r w:rsidRPr="00F712C5">
        <w:rPr>
          <w:rFonts w:ascii="Arial" w:hAnsi="Arial" w:cs="Arial"/>
          <w:sz w:val="18"/>
          <w:szCs w:val="18"/>
        </w:rPr>
        <w:t>Siseministri 18.02.2021 määrus nr 10 „Veevõtukoha rajamise, katsetamise, kasutamise, korrashoiu, tähistamise ja teabevahetuse nõuded, tingimused ning kord“</w:t>
      </w:r>
    </w:p>
    <w:bookmarkEnd w:id="3"/>
    <w:p w14:paraId="61B76151" w14:textId="12BC20AD" w:rsidR="00B40AC5" w:rsidRPr="00F712C5" w:rsidRDefault="00B40AC5" w:rsidP="00FF4BFC">
      <w:pPr>
        <w:numPr>
          <w:ilvl w:val="0"/>
          <w:numId w:val="4"/>
        </w:numPr>
        <w:rPr>
          <w:rFonts w:ascii="Arial" w:hAnsi="Arial" w:cs="Arial"/>
          <w:sz w:val="18"/>
          <w:szCs w:val="18"/>
        </w:rPr>
      </w:pPr>
      <w:r w:rsidRPr="00F712C5">
        <w:rPr>
          <w:rFonts w:ascii="Arial" w:hAnsi="Arial" w:cs="Arial"/>
          <w:sz w:val="18"/>
          <w:szCs w:val="18"/>
        </w:rPr>
        <w:t>Keskkonnaministri 08.11.2019 määrus nr 61 „Nõuded reovee puhastamise ning heit-, sademe-, kaevandus-, karjääri- ja jahutusvee suublasse juhtimise kohta, nõuetele vastavuse hindamise meetmed ning saasteainesisalduse piirväärtused“</w:t>
      </w:r>
    </w:p>
    <w:p w14:paraId="31DE9778" w14:textId="77777777" w:rsidR="00FF0147" w:rsidRPr="00F21618" w:rsidRDefault="00FF0147" w:rsidP="00FF4BFC">
      <w:pPr>
        <w:numPr>
          <w:ilvl w:val="0"/>
          <w:numId w:val="4"/>
        </w:numPr>
        <w:rPr>
          <w:rFonts w:ascii="Arial" w:hAnsi="Arial" w:cs="Arial"/>
          <w:sz w:val="18"/>
          <w:szCs w:val="18"/>
        </w:rPr>
      </w:pPr>
      <w:r w:rsidRPr="00F21618">
        <w:rPr>
          <w:rFonts w:ascii="Arial" w:hAnsi="Arial" w:cs="Arial"/>
          <w:sz w:val="18"/>
          <w:szCs w:val="18"/>
        </w:rPr>
        <w:t>Majandus ja taristuministri 25.06.2015 määrus nr 73 „Ehitise kaitsevööndi ulatus, kaitsevööndis tegutsemise kord ja kaitsevööndi tähistusele esitatavad nõuded“</w:t>
      </w:r>
    </w:p>
    <w:p w14:paraId="39439186" w14:textId="77777777" w:rsidR="002D1FAB" w:rsidRPr="00F21618" w:rsidRDefault="002D1FAB" w:rsidP="002D1FAB">
      <w:pPr>
        <w:ind w:left="720"/>
        <w:rPr>
          <w:rFonts w:ascii="Arial" w:hAnsi="Arial" w:cs="Arial"/>
          <w:sz w:val="18"/>
          <w:szCs w:val="18"/>
        </w:rPr>
      </w:pPr>
    </w:p>
    <w:p w14:paraId="7032A508" w14:textId="77777777"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t>Eesti standard EVS 843:2016 „Linnatänavad“</w:t>
      </w:r>
    </w:p>
    <w:p w14:paraId="61F21E90" w14:textId="77777777"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t>Eesti standard EVS_EN 17037:2019/ A1:2021 „Päevavalgus hoonetes“</w:t>
      </w:r>
    </w:p>
    <w:p w14:paraId="208B617E" w14:textId="5F0FF8F4"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t xml:space="preserve">Eesti standard EVS </w:t>
      </w:r>
      <w:r w:rsidR="00CC145F" w:rsidRPr="00F21618">
        <w:rPr>
          <w:rFonts w:ascii="Arial" w:hAnsi="Arial" w:cs="Arial"/>
          <w:sz w:val="18"/>
          <w:szCs w:val="18"/>
        </w:rPr>
        <w:t>840:2023 „Juhised radoonikaitse meetmete kasutamiseks uutes ja olemasolevates hoonetes“</w:t>
      </w:r>
    </w:p>
    <w:p w14:paraId="1E27D6D2" w14:textId="77777777"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t>Eesti standard EVS 842:2003 „Ehitise heliisolatsiooninõuded. Kaitse müra eest“</w:t>
      </w:r>
    </w:p>
    <w:p w14:paraId="0F10BD38" w14:textId="77777777" w:rsidR="00BE10CD" w:rsidRPr="00F712C5" w:rsidRDefault="00BE10CD" w:rsidP="00BE10CD">
      <w:pPr>
        <w:numPr>
          <w:ilvl w:val="0"/>
          <w:numId w:val="4"/>
        </w:numPr>
        <w:rPr>
          <w:rFonts w:ascii="Arial" w:hAnsi="Arial" w:cs="Arial"/>
          <w:sz w:val="18"/>
          <w:szCs w:val="18"/>
        </w:rPr>
      </w:pPr>
      <w:r w:rsidRPr="00F712C5">
        <w:rPr>
          <w:rFonts w:ascii="Arial" w:hAnsi="Arial" w:cs="Arial"/>
          <w:sz w:val="18"/>
          <w:szCs w:val="18"/>
        </w:rPr>
        <w:t>Eesti standard EVS-EN ISO 717 „Akustika. Hoonete ja ehituselementide heliisolatsiooni hindamine. Osa 1: Õhuheli isolatsioon“.</w:t>
      </w:r>
    </w:p>
    <w:p w14:paraId="79690B08" w14:textId="77777777" w:rsidR="002D1FAB" w:rsidRPr="00F712C5" w:rsidRDefault="002D1FAB" w:rsidP="00FF4BFC">
      <w:pPr>
        <w:numPr>
          <w:ilvl w:val="0"/>
          <w:numId w:val="4"/>
        </w:numPr>
        <w:rPr>
          <w:rFonts w:ascii="Arial" w:hAnsi="Arial" w:cs="Arial"/>
          <w:sz w:val="18"/>
          <w:szCs w:val="18"/>
        </w:rPr>
      </w:pPr>
      <w:r w:rsidRPr="00F712C5">
        <w:rPr>
          <w:rFonts w:ascii="Arial" w:hAnsi="Arial" w:cs="Arial"/>
          <w:sz w:val="18"/>
          <w:szCs w:val="18"/>
        </w:rPr>
        <w:t>Eesti standardisari EVS 812 (või uuem), sh</w:t>
      </w:r>
    </w:p>
    <w:p w14:paraId="4DD91C74" w14:textId="77777777" w:rsidR="002D1FAB" w:rsidRPr="00F21618" w:rsidRDefault="002D1FAB" w:rsidP="00657F4D">
      <w:pPr>
        <w:ind w:left="720"/>
        <w:rPr>
          <w:rFonts w:ascii="Arial" w:hAnsi="Arial" w:cs="Arial"/>
          <w:sz w:val="18"/>
          <w:szCs w:val="18"/>
        </w:rPr>
      </w:pPr>
      <w:r w:rsidRPr="00F21618">
        <w:rPr>
          <w:rFonts w:ascii="Arial" w:hAnsi="Arial" w:cs="Arial"/>
          <w:sz w:val="18"/>
          <w:szCs w:val="18"/>
        </w:rPr>
        <w:t xml:space="preserve">Eesti standard EVS 812-7:2018 ”Ehitiste tuleohutus. Osa 7: Ehitistele esitatava </w:t>
      </w:r>
      <w:proofErr w:type="spellStart"/>
      <w:r w:rsidRPr="00F21618">
        <w:rPr>
          <w:rFonts w:ascii="Arial" w:hAnsi="Arial" w:cs="Arial"/>
          <w:sz w:val="18"/>
          <w:szCs w:val="18"/>
        </w:rPr>
        <w:t>tuleohutusnõuded</w:t>
      </w:r>
      <w:proofErr w:type="spellEnd"/>
      <w:r w:rsidRPr="00F21618">
        <w:rPr>
          <w:rFonts w:ascii="Arial" w:hAnsi="Arial" w:cs="Arial"/>
          <w:sz w:val="18"/>
          <w:szCs w:val="18"/>
        </w:rPr>
        <w:t>”</w:t>
      </w:r>
    </w:p>
    <w:p w14:paraId="1D25735F" w14:textId="77777777" w:rsidR="002D1FAB" w:rsidRPr="00F21618" w:rsidRDefault="002D1FAB" w:rsidP="00657F4D">
      <w:pPr>
        <w:ind w:left="720"/>
        <w:rPr>
          <w:rFonts w:ascii="Arial" w:hAnsi="Arial" w:cs="Arial"/>
          <w:sz w:val="18"/>
          <w:szCs w:val="18"/>
        </w:rPr>
      </w:pPr>
      <w:r w:rsidRPr="00F21618">
        <w:rPr>
          <w:rFonts w:ascii="Arial" w:hAnsi="Arial" w:cs="Arial"/>
          <w:sz w:val="18"/>
          <w:szCs w:val="18"/>
        </w:rPr>
        <w:t>Eesti standard EVS 812-6:2012+A1+A2 „Ehitiste tuleohutus. Osa 6: Tuletõrje veevarustus”</w:t>
      </w:r>
    </w:p>
    <w:p w14:paraId="40C7C633" w14:textId="77777777"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t>Eesti standard EVS 809-1:2002 „Kuritegevuse ennetamine. Linnaplaneerimine ja Arhitektuur Osa 1: Linnaplaneerimine“</w:t>
      </w:r>
    </w:p>
    <w:p w14:paraId="4B0B5F54" w14:textId="77777777" w:rsidR="002D1FAB" w:rsidRPr="00F21618" w:rsidRDefault="002D1FAB" w:rsidP="002D1FAB">
      <w:pPr>
        <w:ind w:left="720"/>
        <w:rPr>
          <w:rFonts w:ascii="Arial" w:hAnsi="Arial" w:cs="Arial"/>
          <w:sz w:val="18"/>
          <w:szCs w:val="18"/>
        </w:rPr>
      </w:pPr>
    </w:p>
    <w:p w14:paraId="0E54FA54" w14:textId="16E5F8C2" w:rsidR="002D1FAB" w:rsidRPr="00F21618" w:rsidRDefault="002D1FAB" w:rsidP="00FF4BFC">
      <w:pPr>
        <w:numPr>
          <w:ilvl w:val="0"/>
          <w:numId w:val="4"/>
        </w:numPr>
        <w:rPr>
          <w:rFonts w:ascii="Arial" w:hAnsi="Arial" w:cs="Arial"/>
          <w:sz w:val="18"/>
          <w:szCs w:val="18"/>
        </w:rPr>
      </w:pPr>
      <w:bookmarkStart w:id="4" w:name="_Hlk176175284"/>
      <w:r w:rsidRPr="00F21618">
        <w:rPr>
          <w:rFonts w:ascii="Arial" w:hAnsi="Arial" w:cs="Arial"/>
          <w:sz w:val="18"/>
          <w:szCs w:val="18"/>
        </w:rPr>
        <w:t xml:space="preserve">Rahandusministri </w:t>
      </w:r>
      <w:bookmarkEnd w:id="4"/>
      <w:r w:rsidRPr="00F21618">
        <w:rPr>
          <w:rFonts w:ascii="Arial" w:hAnsi="Arial" w:cs="Arial"/>
          <w:sz w:val="18"/>
          <w:szCs w:val="18"/>
        </w:rPr>
        <w:t>09.04.2018 käskkirjaga nr 1.1-4/78 kehtestatud „Harju maakonnaplaneering 2030+“</w:t>
      </w:r>
    </w:p>
    <w:p w14:paraId="6D140FB3" w14:textId="77777777"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t>Jõelähtme Vallavolikogu 29.04.2003 otsusega nr 40 kehtestatud Jõelähtme valla üldplaneering</w:t>
      </w:r>
    </w:p>
    <w:p w14:paraId="333572E0" w14:textId="567DFD50" w:rsidR="00115206" w:rsidRPr="00BE10CD" w:rsidRDefault="00115206" w:rsidP="00BE10CD">
      <w:pPr>
        <w:pStyle w:val="Loendilik"/>
        <w:numPr>
          <w:ilvl w:val="0"/>
          <w:numId w:val="4"/>
        </w:numPr>
        <w:rPr>
          <w:rFonts w:ascii="Arial" w:hAnsi="Arial" w:cs="Arial"/>
          <w:sz w:val="18"/>
          <w:szCs w:val="18"/>
        </w:rPr>
      </w:pPr>
      <w:r w:rsidRPr="00F21618">
        <w:rPr>
          <w:rFonts w:ascii="Arial" w:hAnsi="Arial" w:cs="Arial"/>
          <w:sz w:val="18"/>
          <w:szCs w:val="18"/>
        </w:rPr>
        <w:t>Koostamisel  olev  J</w:t>
      </w:r>
      <w:r w:rsidR="00A00661" w:rsidRPr="00F21618">
        <w:rPr>
          <w:rFonts w:ascii="Arial" w:hAnsi="Arial" w:cs="Arial"/>
          <w:sz w:val="18"/>
          <w:szCs w:val="18"/>
        </w:rPr>
        <w:t>õ</w:t>
      </w:r>
      <w:r w:rsidRPr="00F21618">
        <w:rPr>
          <w:rFonts w:ascii="Arial" w:hAnsi="Arial" w:cs="Arial"/>
          <w:sz w:val="18"/>
          <w:szCs w:val="18"/>
        </w:rPr>
        <w:t>el</w:t>
      </w:r>
      <w:r w:rsidR="00F21618">
        <w:rPr>
          <w:rFonts w:ascii="Arial" w:hAnsi="Arial" w:cs="Arial"/>
          <w:sz w:val="18"/>
          <w:szCs w:val="18"/>
        </w:rPr>
        <w:t>ä</w:t>
      </w:r>
      <w:r w:rsidRPr="00F21618">
        <w:rPr>
          <w:rFonts w:ascii="Arial" w:hAnsi="Arial" w:cs="Arial"/>
          <w:sz w:val="18"/>
          <w:szCs w:val="18"/>
        </w:rPr>
        <w:t xml:space="preserve">htme  valla  </w:t>
      </w:r>
      <w:r w:rsidR="00A00661" w:rsidRPr="00F21618">
        <w:rPr>
          <w:rFonts w:ascii="Arial" w:hAnsi="Arial" w:cs="Arial"/>
          <w:sz w:val="18"/>
          <w:szCs w:val="18"/>
        </w:rPr>
        <w:t>ül</w:t>
      </w:r>
      <w:r w:rsidRPr="00F21618">
        <w:rPr>
          <w:rFonts w:ascii="Arial" w:hAnsi="Arial" w:cs="Arial"/>
          <w:sz w:val="18"/>
          <w:szCs w:val="18"/>
        </w:rPr>
        <w:t>dplaneering  (vastu  v</w:t>
      </w:r>
      <w:r w:rsidR="00A00661" w:rsidRPr="00F21618">
        <w:rPr>
          <w:rFonts w:ascii="Arial" w:hAnsi="Arial" w:cs="Arial"/>
          <w:sz w:val="18"/>
          <w:szCs w:val="18"/>
        </w:rPr>
        <w:t>õ</w:t>
      </w:r>
      <w:r w:rsidRPr="00F21618">
        <w:rPr>
          <w:rFonts w:ascii="Arial" w:hAnsi="Arial" w:cs="Arial"/>
          <w:sz w:val="18"/>
          <w:szCs w:val="18"/>
        </w:rPr>
        <w:t>etud  J</w:t>
      </w:r>
      <w:r w:rsidR="00A00661" w:rsidRPr="00F21618">
        <w:rPr>
          <w:rFonts w:ascii="Arial" w:hAnsi="Arial" w:cs="Arial"/>
          <w:sz w:val="18"/>
          <w:szCs w:val="18"/>
        </w:rPr>
        <w:t>õ</w:t>
      </w:r>
      <w:r w:rsidRPr="00F21618">
        <w:rPr>
          <w:rFonts w:ascii="Arial" w:hAnsi="Arial" w:cs="Arial"/>
          <w:sz w:val="18"/>
          <w:szCs w:val="18"/>
        </w:rPr>
        <w:t>el</w:t>
      </w:r>
      <w:r w:rsidR="00F21618">
        <w:rPr>
          <w:rFonts w:ascii="Arial" w:hAnsi="Arial" w:cs="Arial"/>
          <w:sz w:val="18"/>
          <w:szCs w:val="18"/>
        </w:rPr>
        <w:t>ä</w:t>
      </w:r>
      <w:r w:rsidRPr="00F21618">
        <w:rPr>
          <w:rFonts w:ascii="Arial" w:hAnsi="Arial" w:cs="Arial"/>
          <w:sz w:val="18"/>
          <w:szCs w:val="18"/>
        </w:rPr>
        <w:t>htme  Vallavolikogu 12.04.2018 otsusega nr 62)</w:t>
      </w:r>
    </w:p>
    <w:p w14:paraId="35AB4628" w14:textId="77777777" w:rsidR="002D1FAB" w:rsidRPr="00F21618" w:rsidRDefault="002D1FAB" w:rsidP="00FF4BFC">
      <w:pPr>
        <w:numPr>
          <w:ilvl w:val="0"/>
          <w:numId w:val="4"/>
        </w:numPr>
        <w:rPr>
          <w:rFonts w:ascii="Arial" w:hAnsi="Arial" w:cs="Arial"/>
          <w:sz w:val="18"/>
          <w:szCs w:val="18"/>
        </w:rPr>
      </w:pPr>
      <w:bookmarkStart w:id="5" w:name="_Hlk168304368"/>
      <w:r w:rsidRPr="00F21618">
        <w:rPr>
          <w:rFonts w:ascii="Arial" w:hAnsi="Arial" w:cs="Arial"/>
          <w:sz w:val="18"/>
          <w:szCs w:val="18"/>
        </w:rPr>
        <w:t xml:space="preserve">Jõelähtme Vallavolikogu </w:t>
      </w:r>
      <w:bookmarkEnd w:id="5"/>
      <w:r w:rsidRPr="00F21618">
        <w:rPr>
          <w:rFonts w:ascii="Arial" w:hAnsi="Arial" w:cs="Arial"/>
          <w:sz w:val="18"/>
          <w:szCs w:val="18"/>
        </w:rPr>
        <w:t xml:space="preserve">11.10.2018 määrus nr 25 "Jõelähtme valla ühisveevärgi ja -kanalisatsiooni arendamise kava aastateks 2018 - 2029" </w:t>
      </w:r>
    </w:p>
    <w:p w14:paraId="4D547766" w14:textId="6260023C" w:rsidR="001F1B17" w:rsidRPr="00F21618" w:rsidRDefault="001F1B17" w:rsidP="00FF4BFC">
      <w:pPr>
        <w:numPr>
          <w:ilvl w:val="0"/>
          <w:numId w:val="4"/>
        </w:numPr>
        <w:rPr>
          <w:rFonts w:ascii="Arial" w:hAnsi="Arial" w:cs="Arial"/>
          <w:sz w:val="18"/>
          <w:szCs w:val="18"/>
        </w:rPr>
      </w:pPr>
      <w:r w:rsidRPr="00F21618">
        <w:rPr>
          <w:rFonts w:ascii="Arial" w:hAnsi="Arial" w:cs="Arial"/>
          <w:sz w:val="18"/>
          <w:szCs w:val="18"/>
        </w:rPr>
        <w:t>Jõelähtme Vallavolikogu 16.05.2024 määrus nr 50  „Jõelähtme valla jäätmekava 2024-2029“</w:t>
      </w:r>
    </w:p>
    <w:p w14:paraId="06AF3763" w14:textId="36529D0E"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lastRenderedPageBreak/>
        <w:t xml:space="preserve">Jõelähtme Vallavolikogu 17.02.2022 määrus nr 12 </w:t>
      </w:r>
      <w:r w:rsidR="00556AF2" w:rsidRPr="00F21618">
        <w:rPr>
          <w:rFonts w:ascii="Arial" w:hAnsi="Arial" w:cs="Arial"/>
          <w:sz w:val="18"/>
          <w:szCs w:val="18"/>
        </w:rPr>
        <w:t>„</w:t>
      </w:r>
      <w:r w:rsidRPr="00F21618">
        <w:rPr>
          <w:rFonts w:ascii="Arial" w:hAnsi="Arial" w:cs="Arial"/>
          <w:sz w:val="18"/>
          <w:szCs w:val="18"/>
        </w:rPr>
        <w:t>Jõelähtme valla jäätmehoolduseeskiri”</w:t>
      </w:r>
    </w:p>
    <w:p w14:paraId="0AEC960D" w14:textId="77777777" w:rsidR="002D1FAB" w:rsidRPr="00F21618" w:rsidRDefault="002D1FAB" w:rsidP="00FF4BFC">
      <w:pPr>
        <w:numPr>
          <w:ilvl w:val="0"/>
          <w:numId w:val="4"/>
        </w:numPr>
        <w:rPr>
          <w:rFonts w:ascii="Arial" w:hAnsi="Arial" w:cs="Arial"/>
          <w:sz w:val="18"/>
          <w:szCs w:val="18"/>
        </w:rPr>
      </w:pPr>
      <w:r w:rsidRPr="00F21618">
        <w:rPr>
          <w:rFonts w:ascii="Arial" w:hAnsi="Arial" w:cs="Arial"/>
          <w:sz w:val="18"/>
          <w:szCs w:val="18"/>
        </w:rPr>
        <w:t>Jõelähtme Vallavolikogu 26.04.2012 määrus nr 91 „Jõelähtme valla heakorraeeskiri“</w:t>
      </w:r>
    </w:p>
    <w:p w14:paraId="3D54D537" w14:textId="77777777" w:rsidR="00A00661" w:rsidRPr="00F21618" w:rsidRDefault="002D1FAB" w:rsidP="00FF4BFC">
      <w:pPr>
        <w:numPr>
          <w:ilvl w:val="0"/>
          <w:numId w:val="4"/>
        </w:numPr>
        <w:rPr>
          <w:rFonts w:ascii="Arial" w:hAnsi="Arial" w:cs="Arial"/>
          <w:sz w:val="18"/>
          <w:szCs w:val="18"/>
        </w:rPr>
      </w:pPr>
      <w:r w:rsidRPr="00F21618">
        <w:rPr>
          <w:rFonts w:ascii="Arial" w:hAnsi="Arial" w:cs="Arial"/>
          <w:sz w:val="18"/>
          <w:szCs w:val="18"/>
        </w:rPr>
        <w:t>Jõelähtme Vallavolikogu 29.11.2006 määrus nr 38 „Raieloa väljaandmise tingimused ja kord“</w:t>
      </w:r>
    </w:p>
    <w:p w14:paraId="797CED57" w14:textId="77777777" w:rsidR="00A00661" w:rsidRPr="00F21618" w:rsidRDefault="00A00661" w:rsidP="00A00661">
      <w:pPr>
        <w:ind w:left="720"/>
        <w:rPr>
          <w:rFonts w:ascii="Arial" w:hAnsi="Arial" w:cs="Arial"/>
          <w:sz w:val="18"/>
          <w:szCs w:val="18"/>
        </w:rPr>
      </w:pPr>
    </w:p>
    <w:p w14:paraId="46C8CB6E" w14:textId="63B0CD24" w:rsidR="00A00661" w:rsidRPr="00F21618" w:rsidRDefault="00A00661" w:rsidP="00FF4BFC">
      <w:pPr>
        <w:numPr>
          <w:ilvl w:val="0"/>
          <w:numId w:val="4"/>
        </w:numPr>
        <w:rPr>
          <w:rFonts w:ascii="Arial" w:hAnsi="Arial" w:cs="Arial"/>
          <w:sz w:val="18"/>
          <w:szCs w:val="18"/>
        </w:rPr>
      </w:pPr>
      <w:r w:rsidRPr="00F21618">
        <w:rPr>
          <w:rFonts w:ascii="Arial" w:hAnsi="Arial" w:cs="Arial"/>
          <w:sz w:val="18"/>
          <w:szCs w:val="18"/>
        </w:rPr>
        <w:t>Jõel</w:t>
      </w:r>
      <w:r w:rsidR="00056A5C">
        <w:rPr>
          <w:rFonts w:ascii="Arial" w:hAnsi="Arial" w:cs="Arial"/>
          <w:sz w:val="18"/>
          <w:szCs w:val="18"/>
        </w:rPr>
        <w:t>ä</w:t>
      </w:r>
      <w:r w:rsidRPr="00F21618">
        <w:rPr>
          <w:rFonts w:ascii="Arial" w:hAnsi="Arial" w:cs="Arial"/>
          <w:sz w:val="18"/>
          <w:szCs w:val="18"/>
        </w:rPr>
        <w:t>htme  Vallavolikogu 26.06.2014 otsusega nr 88 kehtestatud „</w:t>
      </w:r>
      <w:proofErr w:type="spellStart"/>
      <w:r w:rsidR="00115206" w:rsidRPr="00F21618">
        <w:rPr>
          <w:rFonts w:ascii="Arial" w:hAnsi="Arial" w:cs="Arial"/>
          <w:sz w:val="18"/>
          <w:szCs w:val="18"/>
        </w:rPr>
        <w:t>Haapse</w:t>
      </w:r>
      <w:proofErr w:type="spellEnd"/>
      <w:r w:rsidR="00115206" w:rsidRPr="00F21618">
        <w:rPr>
          <w:rFonts w:ascii="Arial" w:hAnsi="Arial" w:cs="Arial"/>
          <w:sz w:val="18"/>
          <w:szCs w:val="18"/>
        </w:rPr>
        <w:t xml:space="preserve"> k</w:t>
      </w:r>
      <w:r w:rsidRPr="00F21618">
        <w:rPr>
          <w:rFonts w:ascii="Arial" w:hAnsi="Arial" w:cs="Arial"/>
          <w:sz w:val="18"/>
          <w:szCs w:val="18"/>
        </w:rPr>
        <w:t>ü</w:t>
      </w:r>
      <w:r w:rsidR="00115206" w:rsidRPr="00F21618">
        <w:rPr>
          <w:rFonts w:ascii="Arial" w:hAnsi="Arial" w:cs="Arial"/>
          <w:sz w:val="18"/>
          <w:szCs w:val="18"/>
        </w:rPr>
        <w:t>la Tiidu   maa</w:t>
      </w:r>
      <w:r w:rsidR="007E27C1">
        <w:rPr>
          <w:rFonts w:ascii="Arial" w:hAnsi="Arial" w:cs="Arial"/>
          <w:sz w:val="18"/>
          <w:szCs w:val="18"/>
        </w:rPr>
        <w:t>ü</w:t>
      </w:r>
      <w:r w:rsidR="00115206" w:rsidRPr="00F21618">
        <w:rPr>
          <w:rFonts w:ascii="Arial" w:hAnsi="Arial" w:cs="Arial"/>
          <w:sz w:val="18"/>
          <w:szCs w:val="18"/>
        </w:rPr>
        <w:t>ksuse   detailplaneering</w:t>
      </w:r>
      <w:r w:rsidRPr="00F21618">
        <w:rPr>
          <w:rFonts w:ascii="Arial" w:hAnsi="Arial" w:cs="Arial"/>
          <w:sz w:val="18"/>
          <w:szCs w:val="18"/>
        </w:rPr>
        <w:t>“</w:t>
      </w:r>
      <w:r w:rsidR="00115206" w:rsidRPr="00F21618">
        <w:rPr>
          <w:rFonts w:ascii="Arial" w:hAnsi="Arial" w:cs="Arial"/>
          <w:sz w:val="18"/>
          <w:szCs w:val="18"/>
        </w:rPr>
        <w:t xml:space="preserve"> </w:t>
      </w:r>
    </w:p>
    <w:p w14:paraId="36199A0E" w14:textId="2E32E9D9" w:rsidR="00C6601A" w:rsidRPr="00F21618" w:rsidRDefault="00115206" w:rsidP="00FF4BFC">
      <w:pPr>
        <w:numPr>
          <w:ilvl w:val="0"/>
          <w:numId w:val="4"/>
        </w:numPr>
        <w:rPr>
          <w:rFonts w:ascii="Arial" w:hAnsi="Arial" w:cs="Arial"/>
          <w:sz w:val="18"/>
          <w:szCs w:val="18"/>
        </w:rPr>
      </w:pPr>
      <w:r w:rsidRPr="00F21618">
        <w:rPr>
          <w:rFonts w:ascii="Arial" w:hAnsi="Arial" w:cs="Arial"/>
          <w:sz w:val="18"/>
          <w:szCs w:val="18"/>
        </w:rPr>
        <w:t xml:space="preserve">Transpordiameti </w:t>
      </w:r>
      <w:bookmarkStart w:id="6" w:name="_Hlk172182794"/>
      <w:r w:rsidR="00A00661" w:rsidRPr="00F21618">
        <w:rPr>
          <w:rFonts w:ascii="Arial" w:hAnsi="Arial" w:cs="Arial"/>
          <w:sz w:val="18"/>
          <w:szCs w:val="18"/>
        </w:rPr>
        <w:t xml:space="preserve">23.12.2022 kiri nr 7.2- 2/22/27207-2 </w:t>
      </w:r>
      <w:r w:rsidR="00C6601A" w:rsidRPr="00F21618">
        <w:rPr>
          <w:rFonts w:ascii="Arial" w:hAnsi="Arial" w:cs="Arial"/>
          <w:sz w:val="18"/>
          <w:szCs w:val="18"/>
        </w:rPr>
        <w:t>„</w:t>
      </w:r>
      <w:bookmarkEnd w:id="6"/>
      <w:r w:rsidR="00947B31" w:rsidRPr="00F21618">
        <w:rPr>
          <w:rFonts w:ascii="Arial" w:hAnsi="Arial" w:cs="Arial"/>
          <w:sz w:val="18"/>
          <w:szCs w:val="18"/>
        </w:rPr>
        <w:t xml:space="preserve">Seisukohtade väljastamine </w:t>
      </w:r>
      <w:proofErr w:type="spellStart"/>
      <w:r w:rsidR="00947B31" w:rsidRPr="00F21618">
        <w:rPr>
          <w:rFonts w:ascii="Arial" w:hAnsi="Arial" w:cs="Arial"/>
          <w:sz w:val="18"/>
          <w:szCs w:val="18"/>
        </w:rPr>
        <w:t>Hansuli</w:t>
      </w:r>
      <w:proofErr w:type="spellEnd"/>
      <w:r w:rsidR="00947B31" w:rsidRPr="00F21618">
        <w:rPr>
          <w:rFonts w:ascii="Arial" w:hAnsi="Arial" w:cs="Arial"/>
          <w:sz w:val="18"/>
          <w:szCs w:val="18"/>
        </w:rPr>
        <w:t xml:space="preserve"> detailplaneeringu koostamiseks</w:t>
      </w:r>
      <w:r w:rsidR="00C6601A" w:rsidRPr="00F21618">
        <w:rPr>
          <w:rFonts w:ascii="Arial" w:hAnsi="Arial" w:cs="Arial"/>
          <w:sz w:val="18"/>
          <w:szCs w:val="18"/>
        </w:rPr>
        <w:t>“</w:t>
      </w:r>
    </w:p>
    <w:p w14:paraId="4255A285" w14:textId="55FB4937" w:rsidR="00D22876" w:rsidRPr="00867FF0" w:rsidRDefault="00C6601A" w:rsidP="00FF4BFC">
      <w:pPr>
        <w:numPr>
          <w:ilvl w:val="0"/>
          <w:numId w:val="4"/>
        </w:numPr>
        <w:rPr>
          <w:rFonts w:ascii="Arial" w:hAnsi="Arial" w:cs="Arial"/>
          <w:sz w:val="18"/>
          <w:szCs w:val="18"/>
        </w:rPr>
      </w:pPr>
      <w:r w:rsidRPr="00F21618">
        <w:rPr>
          <w:rFonts w:ascii="Arial" w:hAnsi="Arial" w:cs="Arial"/>
          <w:bCs/>
          <w:sz w:val="18"/>
          <w:szCs w:val="18"/>
        </w:rPr>
        <w:t>Keskkonnaameti 27.06.2024 kiri nr 14-4/24/12906-2</w:t>
      </w:r>
      <w:r w:rsidRPr="00F21618">
        <w:t xml:space="preserve"> </w:t>
      </w:r>
      <w:r w:rsidRPr="00F21618">
        <w:rPr>
          <w:rFonts w:ascii="Arial" w:hAnsi="Arial" w:cs="Arial"/>
          <w:sz w:val="18"/>
          <w:szCs w:val="18"/>
        </w:rPr>
        <w:t>„</w:t>
      </w:r>
      <w:r w:rsidRPr="00F21618">
        <w:rPr>
          <w:rFonts w:ascii="Arial" w:hAnsi="Arial" w:cs="Arial"/>
          <w:bCs/>
          <w:sz w:val="18"/>
          <w:szCs w:val="18"/>
        </w:rPr>
        <w:t>Puurkaevu sanitaarkaitseala vähendamisest“</w:t>
      </w:r>
    </w:p>
    <w:p w14:paraId="4602C3FE" w14:textId="77777777" w:rsidR="00056A5C" w:rsidRPr="00F21618" w:rsidRDefault="00056A5C" w:rsidP="00056A5C">
      <w:pPr>
        <w:ind w:left="720"/>
        <w:rPr>
          <w:rFonts w:ascii="Arial" w:hAnsi="Arial" w:cs="Arial"/>
          <w:sz w:val="18"/>
          <w:szCs w:val="18"/>
        </w:rPr>
      </w:pPr>
    </w:p>
    <w:p w14:paraId="118A6AFA" w14:textId="4BB12CBA" w:rsidR="007445E6" w:rsidRPr="00F21618" w:rsidRDefault="007445E6" w:rsidP="00FF4BFC">
      <w:pPr>
        <w:pStyle w:val="Loendilik"/>
        <w:numPr>
          <w:ilvl w:val="1"/>
          <w:numId w:val="1"/>
        </w:numPr>
        <w:jc w:val="both"/>
        <w:rPr>
          <w:rFonts w:ascii="Arial" w:hAnsi="Arial" w:cs="Arial"/>
          <w:b/>
          <w:color w:val="C00000"/>
          <w:sz w:val="18"/>
          <w:szCs w:val="18"/>
          <w:u w:val="single"/>
        </w:rPr>
      </w:pPr>
      <w:bookmarkStart w:id="7" w:name="_Hlk168310547"/>
      <w:r w:rsidRPr="00F21618">
        <w:rPr>
          <w:rFonts w:ascii="Arial" w:hAnsi="Arial" w:cs="Arial"/>
          <w:b/>
          <w:color w:val="C00000"/>
          <w:sz w:val="18"/>
          <w:szCs w:val="18"/>
          <w:u w:val="single"/>
        </w:rPr>
        <w:t>Detailplaneeringu koostamiseks teostatud uuringud:</w:t>
      </w:r>
    </w:p>
    <w:bookmarkEnd w:id="7"/>
    <w:p w14:paraId="32D4A16C" w14:textId="29A730E2" w:rsidR="002D21E5" w:rsidRPr="00F21618" w:rsidRDefault="002D21E5" w:rsidP="00FF4BFC">
      <w:pPr>
        <w:numPr>
          <w:ilvl w:val="0"/>
          <w:numId w:val="8"/>
        </w:numPr>
        <w:ind w:right="-99"/>
        <w:jc w:val="both"/>
        <w:rPr>
          <w:rFonts w:ascii="Arial" w:hAnsi="Arial" w:cs="Arial"/>
          <w:sz w:val="18"/>
          <w:szCs w:val="18"/>
        </w:rPr>
      </w:pPr>
      <w:proofErr w:type="spellStart"/>
      <w:r w:rsidRPr="00F21618">
        <w:rPr>
          <w:rFonts w:ascii="Arial" w:hAnsi="Arial" w:cs="Arial"/>
          <w:sz w:val="18"/>
          <w:szCs w:val="18"/>
        </w:rPr>
        <w:t>Hansuli</w:t>
      </w:r>
      <w:proofErr w:type="spellEnd"/>
      <w:r w:rsidRPr="00F21618">
        <w:rPr>
          <w:rFonts w:ascii="Arial" w:hAnsi="Arial" w:cs="Arial"/>
          <w:sz w:val="18"/>
          <w:szCs w:val="18"/>
        </w:rPr>
        <w:t xml:space="preserve"> (</w:t>
      </w:r>
      <w:proofErr w:type="spellStart"/>
      <w:r w:rsidRPr="00F21618">
        <w:rPr>
          <w:rFonts w:ascii="Arial" w:hAnsi="Arial" w:cs="Arial"/>
          <w:sz w:val="18"/>
          <w:szCs w:val="18"/>
        </w:rPr>
        <w:t>Haapse</w:t>
      </w:r>
      <w:proofErr w:type="spellEnd"/>
      <w:r w:rsidRPr="00F21618">
        <w:rPr>
          <w:rFonts w:ascii="Arial" w:hAnsi="Arial" w:cs="Arial"/>
          <w:sz w:val="18"/>
          <w:szCs w:val="18"/>
        </w:rPr>
        <w:t xml:space="preserve"> küla Jõelähtme vald Harju maakond) geodeetiline alusmõõdistus (</w:t>
      </w:r>
      <w:proofErr w:type="spellStart"/>
      <w:r w:rsidRPr="00F21618">
        <w:rPr>
          <w:rFonts w:ascii="Arial" w:hAnsi="Arial" w:cs="Arial"/>
          <w:sz w:val="18"/>
          <w:szCs w:val="18"/>
        </w:rPr>
        <w:t>Aamos</w:t>
      </w:r>
      <w:proofErr w:type="spellEnd"/>
      <w:r w:rsidRPr="00F21618">
        <w:rPr>
          <w:rFonts w:ascii="Arial" w:hAnsi="Arial" w:cs="Arial"/>
          <w:sz w:val="18"/>
          <w:szCs w:val="18"/>
        </w:rPr>
        <w:t xml:space="preserve"> Atlas OÜ töö n</w:t>
      </w:r>
      <w:r w:rsidRPr="00F21618">
        <w:t xml:space="preserve"> </w:t>
      </w:r>
      <w:r w:rsidRPr="00F21618">
        <w:rPr>
          <w:rFonts w:ascii="Arial" w:hAnsi="Arial" w:cs="Arial"/>
          <w:sz w:val="18"/>
          <w:szCs w:val="18"/>
        </w:rPr>
        <w:t xml:space="preserve">037-G-23, aprill 2023) </w:t>
      </w:r>
    </w:p>
    <w:p w14:paraId="22E6F7BB" w14:textId="37B868A0" w:rsidR="000924E3" w:rsidRPr="00F21618" w:rsidRDefault="000924E3" w:rsidP="00FF4BFC">
      <w:pPr>
        <w:numPr>
          <w:ilvl w:val="0"/>
          <w:numId w:val="8"/>
        </w:numPr>
        <w:ind w:right="-99"/>
        <w:jc w:val="both"/>
        <w:rPr>
          <w:rFonts w:ascii="Arial" w:hAnsi="Arial" w:cs="Arial"/>
          <w:sz w:val="18"/>
          <w:szCs w:val="18"/>
        </w:rPr>
      </w:pPr>
      <w:bookmarkStart w:id="8" w:name="_Hlk175752049"/>
      <w:bookmarkStart w:id="9" w:name="_Hlk168311099"/>
      <w:r w:rsidRPr="00F21618">
        <w:rPr>
          <w:rFonts w:ascii="Arial" w:hAnsi="Arial" w:cs="Arial"/>
          <w:sz w:val="18"/>
          <w:szCs w:val="18"/>
        </w:rPr>
        <w:t xml:space="preserve">Ekspertarvamus reovee kohtkäitluse võimaluste kohta Jõelähtme vallas </w:t>
      </w:r>
      <w:proofErr w:type="spellStart"/>
      <w:r w:rsidRPr="00F21618">
        <w:rPr>
          <w:rFonts w:ascii="Arial" w:hAnsi="Arial" w:cs="Arial"/>
          <w:sz w:val="18"/>
          <w:szCs w:val="18"/>
        </w:rPr>
        <w:t>Haapse</w:t>
      </w:r>
      <w:proofErr w:type="spellEnd"/>
      <w:r w:rsidRPr="00F21618">
        <w:rPr>
          <w:rFonts w:ascii="Arial" w:hAnsi="Arial" w:cs="Arial"/>
          <w:sz w:val="18"/>
          <w:szCs w:val="18"/>
        </w:rPr>
        <w:t xml:space="preserve"> külas </w:t>
      </w:r>
      <w:proofErr w:type="spellStart"/>
      <w:r w:rsidRPr="00F21618">
        <w:rPr>
          <w:rFonts w:ascii="Arial" w:hAnsi="Arial" w:cs="Arial"/>
          <w:sz w:val="18"/>
          <w:szCs w:val="18"/>
        </w:rPr>
        <w:t>Hansuli</w:t>
      </w:r>
      <w:proofErr w:type="spellEnd"/>
      <w:r w:rsidRPr="00F21618">
        <w:rPr>
          <w:rFonts w:ascii="Arial" w:hAnsi="Arial" w:cs="Arial"/>
          <w:sz w:val="18"/>
          <w:szCs w:val="18"/>
        </w:rPr>
        <w:t xml:space="preserve"> maaüksuse ja lähiala detailplaneeringus (</w:t>
      </w:r>
      <w:r w:rsidRPr="00E8098A">
        <w:rPr>
          <w:rFonts w:ascii="Arial" w:hAnsi="Arial" w:cs="Arial"/>
          <w:sz w:val="18"/>
          <w:szCs w:val="18"/>
        </w:rPr>
        <w:t xml:space="preserve">LEMMA OÜ, </w:t>
      </w:r>
      <w:bookmarkStart w:id="10" w:name="_Hlk176256624"/>
      <w:r w:rsidR="00E8098A" w:rsidRPr="00E8098A">
        <w:rPr>
          <w:rFonts w:ascii="Arial" w:hAnsi="Arial" w:cs="Arial"/>
          <w:sz w:val="18"/>
          <w:szCs w:val="18"/>
        </w:rPr>
        <w:t>02.08</w:t>
      </w:r>
      <w:bookmarkEnd w:id="10"/>
      <w:r w:rsidRPr="00E8098A">
        <w:rPr>
          <w:rFonts w:ascii="Arial" w:hAnsi="Arial" w:cs="Arial"/>
          <w:sz w:val="18"/>
          <w:szCs w:val="18"/>
        </w:rPr>
        <w:t>.2024)</w:t>
      </w:r>
    </w:p>
    <w:bookmarkEnd w:id="8"/>
    <w:p w14:paraId="490B8551" w14:textId="77777777" w:rsidR="00791D99" w:rsidRPr="00F21618" w:rsidRDefault="00791D99" w:rsidP="00791D99">
      <w:pPr>
        <w:ind w:right="-99"/>
        <w:jc w:val="both"/>
        <w:rPr>
          <w:rFonts w:ascii="Arial" w:hAnsi="Arial" w:cs="Arial"/>
          <w:sz w:val="18"/>
          <w:szCs w:val="18"/>
        </w:rPr>
      </w:pPr>
    </w:p>
    <w:p w14:paraId="4E335364" w14:textId="77777777" w:rsidR="00791D99" w:rsidRPr="00F21618" w:rsidRDefault="00791D99" w:rsidP="00791D99">
      <w:pPr>
        <w:ind w:right="-99"/>
        <w:jc w:val="both"/>
        <w:rPr>
          <w:rFonts w:ascii="Arial" w:hAnsi="Arial" w:cs="Arial"/>
          <w:sz w:val="18"/>
          <w:szCs w:val="18"/>
        </w:rPr>
      </w:pPr>
    </w:p>
    <w:bookmarkEnd w:id="9"/>
    <w:p w14:paraId="7B8785DC" w14:textId="2F543B77" w:rsidR="005903CC" w:rsidRPr="00F21618" w:rsidRDefault="005903CC" w:rsidP="006B65DF">
      <w:pPr>
        <w:pBdr>
          <w:bottom w:val="single" w:sz="4" w:space="1" w:color="auto"/>
        </w:pBdr>
        <w:shd w:val="clear" w:color="auto" w:fill="FDE9D9"/>
        <w:jc w:val="both"/>
        <w:rPr>
          <w:rFonts w:ascii="Arial" w:hAnsi="Arial" w:cs="Arial"/>
          <w:b/>
          <w:color w:val="C00000"/>
          <w:sz w:val="18"/>
          <w:szCs w:val="18"/>
        </w:rPr>
      </w:pPr>
      <w:r w:rsidRPr="00F21618">
        <w:rPr>
          <w:rFonts w:ascii="Arial" w:hAnsi="Arial" w:cs="Arial"/>
          <w:b/>
          <w:color w:val="C00000"/>
          <w:sz w:val="18"/>
          <w:szCs w:val="18"/>
        </w:rPr>
        <w:t>2. PLANEERINGUALA LÄHIÜMBRUSE EHITUSLIKUD</w:t>
      </w:r>
      <w:r w:rsidR="00AB0B23" w:rsidRPr="00F21618">
        <w:rPr>
          <w:rFonts w:ascii="Arial" w:hAnsi="Arial" w:cs="Arial"/>
          <w:b/>
          <w:color w:val="C00000"/>
          <w:sz w:val="18"/>
          <w:szCs w:val="18"/>
        </w:rPr>
        <w:t xml:space="preserve"> JA </w:t>
      </w:r>
      <w:r w:rsidRPr="00F21618">
        <w:rPr>
          <w:rFonts w:ascii="Arial" w:hAnsi="Arial" w:cs="Arial"/>
          <w:b/>
          <w:color w:val="C00000"/>
          <w:sz w:val="18"/>
          <w:szCs w:val="18"/>
        </w:rPr>
        <w:t xml:space="preserve">FUNKTSIONAALSED SEOSED NING KESKKONNATINGIMUSTE ANALÜÜS </w:t>
      </w:r>
      <w:r w:rsidR="00AB0B23" w:rsidRPr="00F21618">
        <w:rPr>
          <w:rFonts w:ascii="Arial" w:hAnsi="Arial" w:cs="Arial"/>
          <w:b/>
          <w:color w:val="C00000"/>
          <w:sz w:val="18"/>
          <w:szCs w:val="18"/>
        </w:rPr>
        <w:t>JA</w:t>
      </w:r>
      <w:r w:rsidRPr="00F21618">
        <w:rPr>
          <w:rFonts w:ascii="Arial" w:hAnsi="Arial" w:cs="Arial"/>
          <w:b/>
          <w:color w:val="C00000"/>
          <w:sz w:val="18"/>
          <w:szCs w:val="18"/>
        </w:rPr>
        <w:t xml:space="preserve"> PLANEERINGU EESMÄRK</w:t>
      </w:r>
      <w:r w:rsidR="00125A4D" w:rsidRPr="00F21618">
        <w:rPr>
          <w:rFonts w:ascii="Arial" w:hAnsi="Arial" w:cs="Arial"/>
          <w:b/>
          <w:color w:val="C00000"/>
          <w:sz w:val="18"/>
          <w:szCs w:val="18"/>
        </w:rPr>
        <w:t>.</w:t>
      </w:r>
    </w:p>
    <w:p w14:paraId="1927533E" w14:textId="77777777" w:rsidR="00533EAD" w:rsidRPr="00F21618" w:rsidRDefault="00533EAD" w:rsidP="00533EAD">
      <w:pPr>
        <w:jc w:val="both"/>
        <w:rPr>
          <w:rFonts w:ascii="Arial" w:hAnsi="Arial" w:cs="Arial"/>
          <w:sz w:val="18"/>
          <w:szCs w:val="18"/>
        </w:rPr>
      </w:pPr>
    </w:p>
    <w:p w14:paraId="14B130FE" w14:textId="698CDD3E" w:rsidR="006B65DF" w:rsidRPr="00F21618" w:rsidRDefault="00533EAD" w:rsidP="006B65DF">
      <w:pPr>
        <w:jc w:val="both"/>
        <w:rPr>
          <w:rFonts w:ascii="Arial" w:hAnsi="Arial" w:cs="Arial"/>
          <w:sz w:val="18"/>
          <w:szCs w:val="18"/>
        </w:rPr>
      </w:pPr>
      <w:r w:rsidRPr="00F21618">
        <w:rPr>
          <w:rFonts w:ascii="Arial" w:hAnsi="Arial" w:cs="Arial"/>
          <w:sz w:val="18"/>
          <w:szCs w:val="18"/>
        </w:rPr>
        <w:t>Käesoleva</w:t>
      </w:r>
      <w:r w:rsidR="00692DA7" w:rsidRPr="00F21618">
        <w:rPr>
          <w:rFonts w:ascii="Arial" w:hAnsi="Arial" w:cs="Arial"/>
          <w:sz w:val="18"/>
          <w:szCs w:val="18"/>
        </w:rPr>
        <w:t>s</w:t>
      </w:r>
      <w:r w:rsidRPr="00F21618">
        <w:rPr>
          <w:rFonts w:ascii="Arial" w:hAnsi="Arial" w:cs="Arial"/>
          <w:sz w:val="18"/>
          <w:szCs w:val="18"/>
        </w:rPr>
        <w:t xml:space="preserve"> detailplaneeringu</w:t>
      </w:r>
      <w:r w:rsidR="00426E93" w:rsidRPr="00F21618">
        <w:rPr>
          <w:rFonts w:ascii="Arial" w:hAnsi="Arial" w:cs="Arial"/>
          <w:sz w:val="18"/>
          <w:szCs w:val="18"/>
        </w:rPr>
        <w:t>s</w:t>
      </w:r>
      <w:r w:rsidRPr="00F21618">
        <w:rPr>
          <w:rFonts w:ascii="Arial" w:hAnsi="Arial" w:cs="Arial"/>
          <w:sz w:val="18"/>
          <w:szCs w:val="18"/>
        </w:rPr>
        <w:t xml:space="preserve"> käsitletav </w:t>
      </w:r>
      <w:bookmarkStart w:id="11" w:name="_Hlk42666996"/>
      <w:proofErr w:type="spellStart"/>
      <w:r w:rsidR="002D1FAB" w:rsidRPr="00F21618">
        <w:rPr>
          <w:rFonts w:ascii="Arial" w:hAnsi="Arial" w:cs="Arial"/>
          <w:bCs/>
          <w:sz w:val="18"/>
          <w:szCs w:val="18"/>
        </w:rPr>
        <w:t>Hansuli</w:t>
      </w:r>
      <w:proofErr w:type="spellEnd"/>
      <w:r w:rsidR="00B76F26" w:rsidRPr="00F21618">
        <w:rPr>
          <w:rFonts w:ascii="Arial" w:hAnsi="Arial" w:cs="Arial"/>
          <w:bCs/>
          <w:sz w:val="18"/>
          <w:szCs w:val="18"/>
        </w:rPr>
        <w:t xml:space="preserve"> </w:t>
      </w:r>
      <w:r w:rsidR="00814CF9" w:rsidRPr="00F21618">
        <w:rPr>
          <w:rFonts w:ascii="Arial" w:hAnsi="Arial" w:cs="Arial"/>
          <w:sz w:val="18"/>
          <w:szCs w:val="18"/>
        </w:rPr>
        <w:t xml:space="preserve">katastriüksus </w:t>
      </w:r>
      <w:bookmarkEnd w:id="11"/>
      <w:r w:rsidR="00814CF9" w:rsidRPr="00F21618">
        <w:rPr>
          <w:rFonts w:ascii="Arial" w:hAnsi="Arial" w:cs="Arial"/>
          <w:sz w:val="18"/>
          <w:szCs w:val="18"/>
        </w:rPr>
        <w:t>paikneb</w:t>
      </w:r>
      <w:r w:rsidRPr="00F21618">
        <w:rPr>
          <w:rFonts w:ascii="Arial" w:hAnsi="Arial" w:cs="Arial"/>
          <w:sz w:val="18"/>
          <w:szCs w:val="18"/>
        </w:rPr>
        <w:t xml:space="preserve"> Harjumaal </w:t>
      </w:r>
      <w:r w:rsidR="002D1FAB" w:rsidRPr="00F21618">
        <w:rPr>
          <w:rFonts w:ascii="Arial" w:hAnsi="Arial" w:cs="Arial"/>
          <w:b/>
          <w:sz w:val="18"/>
          <w:szCs w:val="18"/>
        </w:rPr>
        <w:t>Jõelähtme</w:t>
      </w:r>
      <w:r w:rsidR="00814CF9" w:rsidRPr="00F21618">
        <w:rPr>
          <w:rFonts w:ascii="Arial" w:hAnsi="Arial" w:cs="Arial"/>
          <w:b/>
          <w:sz w:val="18"/>
          <w:szCs w:val="18"/>
        </w:rPr>
        <w:t xml:space="preserve"> </w:t>
      </w:r>
      <w:r w:rsidRPr="00F21618">
        <w:rPr>
          <w:rFonts w:ascii="Arial" w:hAnsi="Arial" w:cs="Arial"/>
          <w:b/>
          <w:sz w:val="18"/>
          <w:szCs w:val="18"/>
        </w:rPr>
        <w:t xml:space="preserve">vallas </w:t>
      </w:r>
      <w:proofErr w:type="spellStart"/>
      <w:r w:rsidR="00657F4D" w:rsidRPr="00F21618">
        <w:rPr>
          <w:rFonts w:ascii="Arial" w:hAnsi="Arial" w:cs="Arial"/>
          <w:b/>
          <w:sz w:val="18"/>
          <w:szCs w:val="18"/>
        </w:rPr>
        <w:t>Haapse</w:t>
      </w:r>
      <w:proofErr w:type="spellEnd"/>
      <w:r w:rsidRPr="00F21618">
        <w:rPr>
          <w:rFonts w:ascii="Arial" w:hAnsi="Arial" w:cs="Arial"/>
          <w:b/>
          <w:sz w:val="18"/>
          <w:szCs w:val="18"/>
        </w:rPr>
        <w:t xml:space="preserve"> küla</w:t>
      </w:r>
      <w:r w:rsidR="00680965" w:rsidRPr="00F21618">
        <w:rPr>
          <w:rFonts w:ascii="Arial" w:hAnsi="Arial" w:cs="Arial"/>
          <w:sz w:val="18"/>
          <w:szCs w:val="18"/>
        </w:rPr>
        <w:t>s</w:t>
      </w:r>
      <w:r w:rsidR="00B923F2" w:rsidRPr="00F21618">
        <w:rPr>
          <w:rFonts w:ascii="Arial" w:hAnsi="Arial" w:cs="Arial"/>
          <w:sz w:val="18"/>
          <w:szCs w:val="18"/>
        </w:rPr>
        <w:t xml:space="preserve">, </w:t>
      </w:r>
      <w:r w:rsidR="00B923F2" w:rsidRPr="007E27C1">
        <w:rPr>
          <w:rFonts w:ascii="Arial" w:hAnsi="Arial" w:cs="Arial"/>
          <w:sz w:val="18"/>
          <w:szCs w:val="18"/>
        </w:rPr>
        <w:t>külasüd</w:t>
      </w:r>
      <w:r w:rsidR="00B923F2" w:rsidRPr="00F21618">
        <w:rPr>
          <w:rFonts w:ascii="Arial" w:hAnsi="Arial" w:cs="Arial"/>
          <w:sz w:val="18"/>
          <w:szCs w:val="18"/>
        </w:rPr>
        <w:t>ame</w:t>
      </w:r>
      <w:r w:rsidR="00F21618" w:rsidRPr="00F21618">
        <w:rPr>
          <w:rFonts w:ascii="Arial" w:hAnsi="Arial" w:cs="Arial"/>
          <w:sz w:val="18"/>
          <w:szCs w:val="18"/>
        </w:rPr>
        <w:t>s</w:t>
      </w:r>
      <w:r w:rsidR="00B923F2" w:rsidRPr="00F21618">
        <w:rPr>
          <w:rFonts w:ascii="Arial" w:hAnsi="Arial" w:cs="Arial"/>
          <w:sz w:val="18"/>
          <w:szCs w:val="18"/>
        </w:rPr>
        <w:t xml:space="preserve">t </w:t>
      </w:r>
      <w:r w:rsidR="00680965" w:rsidRPr="00F21618">
        <w:rPr>
          <w:rFonts w:ascii="Arial" w:hAnsi="Arial" w:cs="Arial"/>
          <w:sz w:val="18"/>
          <w:szCs w:val="18"/>
        </w:rPr>
        <w:t xml:space="preserve">ca 800 </w:t>
      </w:r>
      <w:r w:rsidR="00B923F2" w:rsidRPr="00F21618">
        <w:rPr>
          <w:rFonts w:ascii="Arial" w:hAnsi="Arial" w:cs="Arial"/>
          <w:sz w:val="18"/>
          <w:szCs w:val="18"/>
        </w:rPr>
        <w:t>m kagusuunas</w:t>
      </w:r>
      <w:r w:rsidR="00E00494" w:rsidRPr="00F21618">
        <w:rPr>
          <w:rFonts w:ascii="Arial" w:hAnsi="Arial" w:cs="Arial"/>
          <w:sz w:val="18"/>
          <w:szCs w:val="18"/>
        </w:rPr>
        <w:t>.</w:t>
      </w:r>
    </w:p>
    <w:p w14:paraId="6CB12DFA" w14:textId="77777777" w:rsidR="00D144A8" w:rsidRPr="00F21618" w:rsidRDefault="00D144A8" w:rsidP="00533EAD">
      <w:pPr>
        <w:jc w:val="both"/>
        <w:rPr>
          <w:rFonts w:ascii="Arial" w:hAnsi="Arial" w:cs="Arial"/>
          <w:sz w:val="18"/>
          <w:szCs w:val="18"/>
        </w:rPr>
      </w:pPr>
    </w:p>
    <w:p w14:paraId="0F5FFE9C" w14:textId="47EE764B" w:rsidR="00F642FA" w:rsidRPr="00F21618" w:rsidRDefault="004F6E88" w:rsidP="00533EAD">
      <w:pPr>
        <w:jc w:val="both"/>
        <w:rPr>
          <w:rFonts w:ascii="Arial" w:hAnsi="Arial" w:cs="Arial"/>
          <w:sz w:val="18"/>
          <w:szCs w:val="18"/>
        </w:rPr>
      </w:pPr>
      <w:r w:rsidRPr="00F21618">
        <w:rPr>
          <w:rFonts w:ascii="Arial" w:hAnsi="Arial" w:cs="Arial"/>
          <w:sz w:val="18"/>
          <w:szCs w:val="18"/>
        </w:rPr>
        <w:t>Lähima</w:t>
      </w:r>
      <w:r w:rsidR="00817282" w:rsidRPr="00F21618">
        <w:rPr>
          <w:rFonts w:ascii="Arial" w:hAnsi="Arial" w:cs="Arial"/>
          <w:sz w:val="18"/>
          <w:szCs w:val="18"/>
        </w:rPr>
        <w:t>d</w:t>
      </w:r>
      <w:r w:rsidRPr="00F21618">
        <w:rPr>
          <w:rFonts w:ascii="Arial" w:hAnsi="Arial" w:cs="Arial"/>
          <w:sz w:val="18"/>
          <w:szCs w:val="18"/>
        </w:rPr>
        <w:t xml:space="preserve"> </w:t>
      </w:r>
      <w:r w:rsidR="00817282" w:rsidRPr="00F21618">
        <w:rPr>
          <w:rFonts w:ascii="Arial" w:hAnsi="Arial" w:cs="Arial"/>
          <w:sz w:val="18"/>
          <w:szCs w:val="18"/>
        </w:rPr>
        <w:t>kauplused jm teenindusettevõtted paiknevad</w:t>
      </w:r>
      <w:r w:rsidR="00E00494" w:rsidRPr="00F21618">
        <w:rPr>
          <w:rFonts w:ascii="Arial" w:hAnsi="Arial" w:cs="Arial"/>
          <w:sz w:val="18"/>
          <w:szCs w:val="18"/>
        </w:rPr>
        <w:t xml:space="preserve"> </w:t>
      </w:r>
      <w:r w:rsidR="00680965" w:rsidRPr="00F21618">
        <w:rPr>
          <w:rFonts w:ascii="Arial" w:hAnsi="Arial" w:cs="Arial"/>
          <w:sz w:val="18"/>
          <w:szCs w:val="18"/>
        </w:rPr>
        <w:t xml:space="preserve">ca 8 km kagusuunas </w:t>
      </w:r>
      <w:r w:rsidR="00E00494" w:rsidRPr="00F21618">
        <w:rPr>
          <w:rFonts w:ascii="Arial" w:hAnsi="Arial" w:cs="Arial"/>
          <w:sz w:val="18"/>
          <w:szCs w:val="18"/>
        </w:rPr>
        <w:t>Kuusalu aleviku</w:t>
      </w:r>
      <w:r w:rsidR="00817282" w:rsidRPr="00F21618">
        <w:rPr>
          <w:rFonts w:ascii="Arial" w:hAnsi="Arial" w:cs="Arial"/>
          <w:sz w:val="18"/>
          <w:szCs w:val="18"/>
        </w:rPr>
        <w:t>s.</w:t>
      </w:r>
      <w:r w:rsidR="001A13A9" w:rsidRPr="00F21618">
        <w:rPr>
          <w:rFonts w:ascii="Arial" w:hAnsi="Arial" w:cs="Arial"/>
          <w:sz w:val="18"/>
          <w:szCs w:val="18"/>
        </w:rPr>
        <w:t xml:space="preserve"> </w:t>
      </w:r>
      <w:r w:rsidRPr="00F21618">
        <w:rPr>
          <w:rFonts w:ascii="Arial" w:hAnsi="Arial" w:cs="Arial"/>
          <w:sz w:val="18"/>
          <w:szCs w:val="18"/>
        </w:rPr>
        <w:t>Tallinna kesklinn j</w:t>
      </w:r>
      <w:r w:rsidR="00F642FA" w:rsidRPr="00F21618">
        <w:rPr>
          <w:rFonts w:ascii="Arial" w:hAnsi="Arial" w:cs="Arial"/>
          <w:sz w:val="18"/>
          <w:szCs w:val="18"/>
        </w:rPr>
        <w:t xml:space="preserve">ääb ca </w:t>
      </w:r>
      <w:r w:rsidR="00E00494" w:rsidRPr="00F21618">
        <w:rPr>
          <w:rFonts w:ascii="Arial" w:hAnsi="Arial" w:cs="Arial"/>
          <w:sz w:val="18"/>
          <w:szCs w:val="18"/>
        </w:rPr>
        <w:t>30</w:t>
      </w:r>
      <w:r w:rsidR="00D144A8" w:rsidRPr="00F21618">
        <w:rPr>
          <w:rFonts w:ascii="Arial" w:hAnsi="Arial" w:cs="Arial"/>
          <w:sz w:val="18"/>
          <w:szCs w:val="18"/>
        </w:rPr>
        <w:t xml:space="preserve"> </w:t>
      </w:r>
      <w:r w:rsidR="00F642FA" w:rsidRPr="00F21618">
        <w:rPr>
          <w:rFonts w:ascii="Arial" w:hAnsi="Arial" w:cs="Arial"/>
          <w:sz w:val="18"/>
          <w:szCs w:val="18"/>
        </w:rPr>
        <w:t xml:space="preserve">km kaugusele </w:t>
      </w:r>
      <w:r w:rsidR="00E00494" w:rsidRPr="00F21618">
        <w:rPr>
          <w:rFonts w:ascii="Arial" w:hAnsi="Arial" w:cs="Arial"/>
          <w:sz w:val="18"/>
          <w:szCs w:val="18"/>
        </w:rPr>
        <w:t>lääne</w:t>
      </w:r>
      <w:r w:rsidR="00F642FA" w:rsidRPr="00F21618">
        <w:rPr>
          <w:rFonts w:ascii="Arial" w:hAnsi="Arial" w:cs="Arial"/>
          <w:sz w:val="18"/>
          <w:szCs w:val="18"/>
        </w:rPr>
        <w:t>suun</w:t>
      </w:r>
      <w:r w:rsidR="00817282" w:rsidRPr="00F21618">
        <w:rPr>
          <w:rFonts w:ascii="Arial" w:hAnsi="Arial" w:cs="Arial"/>
          <w:sz w:val="18"/>
          <w:szCs w:val="18"/>
        </w:rPr>
        <w:t>da</w:t>
      </w:r>
      <w:r w:rsidRPr="00F21618">
        <w:rPr>
          <w:rFonts w:ascii="Arial" w:hAnsi="Arial" w:cs="Arial"/>
          <w:sz w:val="18"/>
          <w:szCs w:val="18"/>
        </w:rPr>
        <w:t>.</w:t>
      </w:r>
    </w:p>
    <w:p w14:paraId="48740E29" w14:textId="03581CD1" w:rsidR="00470753" w:rsidRPr="00F21618" w:rsidRDefault="00533EAD" w:rsidP="00533EAD">
      <w:pPr>
        <w:jc w:val="both"/>
        <w:rPr>
          <w:rFonts w:ascii="Arial" w:hAnsi="Arial" w:cs="Arial"/>
          <w:sz w:val="18"/>
          <w:szCs w:val="18"/>
        </w:rPr>
      </w:pPr>
      <w:r w:rsidRPr="00F21618">
        <w:rPr>
          <w:rFonts w:ascii="Arial" w:hAnsi="Arial" w:cs="Arial"/>
          <w:sz w:val="18"/>
          <w:szCs w:val="18"/>
        </w:rPr>
        <w:t>Lähim</w:t>
      </w:r>
      <w:r w:rsidR="00EF3983" w:rsidRPr="00F21618">
        <w:rPr>
          <w:rFonts w:ascii="Arial" w:hAnsi="Arial" w:cs="Arial"/>
          <w:sz w:val="18"/>
          <w:szCs w:val="18"/>
        </w:rPr>
        <w:t>ad</w:t>
      </w:r>
      <w:r w:rsidRPr="00F21618">
        <w:rPr>
          <w:rFonts w:ascii="Arial" w:hAnsi="Arial" w:cs="Arial"/>
          <w:sz w:val="18"/>
          <w:szCs w:val="18"/>
        </w:rPr>
        <w:t xml:space="preserve"> kool</w:t>
      </w:r>
      <w:r w:rsidR="00EF3983" w:rsidRPr="00F21618">
        <w:rPr>
          <w:rFonts w:ascii="Arial" w:hAnsi="Arial" w:cs="Arial"/>
          <w:sz w:val="18"/>
          <w:szCs w:val="18"/>
        </w:rPr>
        <w:t>id</w:t>
      </w:r>
      <w:r w:rsidR="0056492B" w:rsidRPr="00F21618">
        <w:rPr>
          <w:rFonts w:ascii="Arial" w:hAnsi="Arial" w:cs="Arial"/>
          <w:sz w:val="18"/>
          <w:szCs w:val="18"/>
        </w:rPr>
        <w:t xml:space="preserve"> </w:t>
      </w:r>
      <w:r w:rsidR="00EE7C41" w:rsidRPr="00F21618">
        <w:rPr>
          <w:rFonts w:ascii="Arial" w:hAnsi="Arial" w:cs="Arial"/>
          <w:sz w:val="18"/>
          <w:szCs w:val="18"/>
        </w:rPr>
        <w:t>ja lastea</w:t>
      </w:r>
      <w:r w:rsidR="00EF3983" w:rsidRPr="00F21618">
        <w:rPr>
          <w:rFonts w:ascii="Arial" w:hAnsi="Arial" w:cs="Arial"/>
          <w:sz w:val="18"/>
          <w:szCs w:val="18"/>
        </w:rPr>
        <w:t>iad, p</w:t>
      </w:r>
      <w:r w:rsidR="00D144A8" w:rsidRPr="00F21618">
        <w:rPr>
          <w:rFonts w:ascii="Arial" w:hAnsi="Arial" w:cs="Arial"/>
          <w:sz w:val="18"/>
          <w:szCs w:val="18"/>
        </w:rPr>
        <w:t>aiknevad</w:t>
      </w:r>
      <w:r w:rsidR="0056492B" w:rsidRPr="00F21618">
        <w:rPr>
          <w:rFonts w:ascii="Arial" w:hAnsi="Arial" w:cs="Arial"/>
          <w:sz w:val="18"/>
          <w:szCs w:val="18"/>
        </w:rPr>
        <w:t xml:space="preserve"> </w:t>
      </w:r>
      <w:r w:rsidR="00E00494" w:rsidRPr="00F21618">
        <w:rPr>
          <w:rFonts w:ascii="Arial" w:hAnsi="Arial" w:cs="Arial"/>
          <w:sz w:val="18"/>
          <w:szCs w:val="18"/>
        </w:rPr>
        <w:t xml:space="preserve">Kuusalu </w:t>
      </w:r>
      <w:r w:rsidR="00817282" w:rsidRPr="00F21618">
        <w:rPr>
          <w:rFonts w:ascii="Arial" w:hAnsi="Arial" w:cs="Arial"/>
          <w:sz w:val="18"/>
          <w:szCs w:val="18"/>
        </w:rPr>
        <w:t>külas, Kostivere alevikus ja Loo alevikus.</w:t>
      </w:r>
    </w:p>
    <w:p w14:paraId="4483D724" w14:textId="77777777" w:rsidR="003556E9" w:rsidRPr="00F21618" w:rsidRDefault="003556E9" w:rsidP="003556E9">
      <w:pPr>
        <w:rPr>
          <w:rFonts w:ascii="Arial" w:hAnsi="Arial" w:cs="Arial"/>
          <w:sz w:val="18"/>
          <w:szCs w:val="18"/>
        </w:rPr>
      </w:pPr>
    </w:p>
    <w:p w14:paraId="03C3A330" w14:textId="53A6E3F4" w:rsidR="003556E9" w:rsidRPr="00F21618" w:rsidRDefault="003556E9" w:rsidP="003556E9">
      <w:pPr>
        <w:rPr>
          <w:rFonts w:ascii="Arial" w:hAnsi="Arial" w:cs="Arial"/>
          <w:sz w:val="18"/>
          <w:szCs w:val="18"/>
        </w:rPr>
      </w:pPr>
      <w:r w:rsidRPr="00F21618">
        <w:rPr>
          <w:rFonts w:ascii="Arial" w:hAnsi="Arial" w:cs="Arial"/>
          <w:sz w:val="18"/>
          <w:szCs w:val="18"/>
        </w:rPr>
        <w:t xml:space="preserve">Juurdepääs </w:t>
      </w:r>
      <w:proofErr w:type="spellStart"/>
      <w:r w:rsidRPr="00F21618">
        <w:rPr>
          <w:rFonts w:ascii="Arial" w:hAnsi="Arial" w:cs="Arial"/>
          <w:sz w:val="18"/>
          <w:szCs w:val="18"/>
        </w:rPr>
        <w:t>Hansuli</w:t>
      </w:r>
      <w:proofErr w:type="spellEnd"/>
      <w:r w:rsidRPr="00F21618">
        <w:rPr>
          <w:rFonts w:ascii="Arial" w:hAnsi="Arial" w:cs="Arial"/>
          <w:sz w:val="18"/>
          <w:szCs w:val="18"/>
        </w:rPr>
        <w:t xml:space="preserve"> katastriüksusele on 11266 </w:t>
      </w:r>
      <w:proofErr w:type="spellStart"/>
      <w:r w:rsidRPr="00F21618">
        <w:rPr>
          <w:rFonts w:ascii="Arial" w:hAnsi="Arial" w:cs="Arial"/>
          <w:sz w:val="18"/>
          <w:szCs w:val="18"/>
        </w:rPr>
        <w:t>Kiiu</w:t>
      </w:r>
      <w:proofErr w:type="spellEnd"/>
      <w:r w:rsidRPr="00F21618">
        <w:rPr>
          <w:rFonts w:ascii="Arial" w:hAnsi="Arial" w:cs="Arial"/>
          <w:sz w:val="18"/>
          <w:szCs w:val="18"/>
        </w:rPr>
        <w:t xml:space="preserve"> - Kaberneeme teelt.</w:t>
      </w:r>
    </w:p>
    <w:p w14:paraId="4826ABB9" w14:textId="4F018D34" w:rsidR="00D05A62" w:rsidRPr="00F21618" w:rsidRDefault="00533EAD" w:rsidP="00533EAD">
      <w:pPr>
        <w:jc w:val="both"/>
        <w:rPr>
          <w:rFonts w:ascii="Arial" w:hAnsi="Arial" w:cs="Arial"/>
          <w:sz w:val="18"/>
          <w:szCs w:val="18"/>
        </w:rPr>
      </w:pPr>
      <w:r w:rsidRPr="00F21618">
        <w:rPr>
          <w:rFonts w:ascii="Arial" w:hAnsi="Arial" w:cs="Arial"/>
          <w:sz w:val="18"/>
          <w:szCs w:val="18"/>
        </w:rPr>
        <w:t>Planeeringuala</w:t>
      </w:r>
      <w:r w:rsidR="002856C9" w:rsidRPr="00F21618">
        <w:rPr>
          <w:rFonts w:ascii="Arial" w:hAnsi="Arial" w:cs="Arial"/>
          <w:sz w:val="18"/>
          <w:szCs w:val="18"/>
        </w:rPr>
        <w:t>le</w:t>
      </w:r>
      <w:r w:rsidRPr="00F21618">
        <w:rPr>
          <w:rFonts w:ascii="Arial" w:hAnsi="Arial" w:cs="Arial"/>
          <w:sz w:val="18"/>
          <w:szCs w:val="18"/>
        </w:rPr>
        <w:t xml:space="preserve"> lähim</w:t>
      </w:r>
      <w:r w:rsidR="00D05A62" w:rsidRPr="00F21618">
        <w:rPr>
          <w:rFonts w:ascii="Arial" w:hAnsi="Arial" w:cs="Arial"/>
          <w:sz w:val="18"/>
          <w:szCs w:val="18"/>
        </w:rPr>
        <w:t>ad</w:t>
      </w:r>
      <w:r w:rsidRPr="00F21618">
        <w:rPr>
          <w:rFonts w:ascii="Arial" w:hAnsi="Arial" w:cs="Arial"/>
          <w:sz w:val="18"/>
          <w:szCs w:val="18"/>
        </w:rPr>
        <w:t xml:space="preserve"> </w:t>
      </w:r>
      <w:r w:rsidR="00D05A62" w:rsidRPr="00F21618">
        <w:rPr>
          <w:rFonts w:ascii="Arial" w:hAnsi="Arial" w:cs="Arial"/>
          <w:sz w:val="18"/>
          <w:szCs w:val="18"/>
        </w:rPr>
        <w:t>bussipeatus</w:t>
      </w:r>
      <w:r w:rsidR="00C853AD" w:rsidRPr="00F21618">
        <w:rPr>
          <w:rFonts w:ascii="Arial" w:hAnsi="Arial" w:cs="Arial"/>
          <w:sz w:val="18"/>
          <w:szCs w:val="18"/>
        </w:rPr>
        <w:t xml:space="preserve"> „</w:t>
      </w:r>
      <w:r w:rsidR="00817282" w:rsidRPr="00F21618">
        <w:rPr>
          <w:rFonts w:ascii="Arial" w:hAnsi="Arial" w:cs="Arial"/>
          <w:sz w:val="18"/>
          <w:szCs w:val="18"/>
        </w:rPr>
        <w:t>Kullamäe</w:t>
      </w:r>
      <w:r w:rsidR="00C853AD" w:rsidRPr="00F21618">
        <w:rPr>
          <w:rFonts w:ascii="Arial" w:hAnsi="Arial" w:cs="Arial"/>
          <w:sz w:val="18"/>
          <w:szCs w:val="18"/>
        </w:rPr>
        <w:t xml:space="preserve">“ </w:t>
      </w:r>
      <w:r w:rsidR="00D05A62" w:rsidRPr="00F21618">
        <w:rPr>
          <w:rFonts w:ascii="Arial" w:hAnsi="Arial" w:cs="Arial"/>
          <w:sz w:val="18"/>
          <w:szCs w:val="18"/>
        </w:rPr>
        <w:t>paikne</w:t>
      </w:r>
      <w:r w:rsidR="00817282" w:rsidRPr="00F21618">
        <w:rPr>
          <w:rFonts w:ascii="Arial" w:hAnsi="Arial" w:cs="Arial"/>
          <w:sz w:val="18"/>
          <w:szCs w:val="18"/>
        </w:rPr>
        <w:t xml:space="preserve">b vahetult </w:t>
      </w:r>
      <w:proofErr w:type="spellStart"/>
      <w:r w:rsidR="00817282" w:rsidRPr="00F21618">
        <w:rPr>
          <w:rFonts w:ascii="Arial" w:hAnsi="Arial" w:cs="Arial"/>
          <w:sz w:val="18"/>
          <w:szCs w:val="18"/>
        </w:rPr>
        <w:t>Hansuli</w:t>
      </w:r>
      <w:proofErr w:type="spellEnd"/>
      <w:r w:rsidR="00817282" w:rsidRPr="00F21618">
        <w:rPr>
          <w:rFonts w:ascii="Arial" w:hAnsi="Arial" w:cs="Arial"/>
          <w:sz w:val="18"/>
          <w:szCs w:val="18"/>
        </w:rPr>
        <w:t xml:space="preserve"> katastriüksuse idanaabruses,</w:t>
      </w:r>
      <w:r w:rsidRPr="00F21618">
        <w:rPr>
          <w:rFonts w:ascii="Arial" w:hAnsi="Arial" w:cs="Arial"/>
          <w:sz w:val="18"/>
          <w:szCs w:val="18"/>
        </w:rPr>
        <w:t xml:space="preserve"> </w:t>
      </w:r>
      <w:r w:rsidR="00817282" w:rsidRPr="00F21618">
        <w:rPr>
          <w:rFonts w:ascii="Arial" w:hAnsi="Arial" w:cs="Arial"/>
          <w:sz w:val="18"/>
          <w:szCs w:val="18"/>
        </w:rPr>
        <w:t xml:space="preserve">11266 </w:t>
      </w:r>
      <w:proofErr w:type="spellStart"/>
      <w:r w:rsidR="00817282" w:rsidRPr="00F21618">
        <w:rPr>
          <w:rFonts w:ascii="Arial" w:hAnsi="Arial" w:cs="Arial"/>
          <w:sz w:val="18"/>
          <w:szCs w:val="18"/>
        </w:rPr>
        <w:t>Kiiu</w:t>
      </w:r>
      <w:proofErr w:type="spellEnd"/>
      <w:r w:rsidR="00817282" w:rsidRPr="00F21618">
        <w:rPr>
          <w:rFonts w:ascii="Arial" w:hAnsi="Arial" w:cs="Arial"/>
          <w:sz w:val="18"/>
          <w:szCs w:val="18"/>
        </w:rPr>
        <w:t xml:space="preserve"> - Kaberneeme tee ja 2451410 Kullamäe tee ristmiku piirkonnas.</w:t>
      </w:r>
      <w:r w:rsidR="00680965" w:rsidRPr="00F21618">
        <w:rPr>
          <w:rFonts w:ascii="Arial" w:hAnsi="Arial" w:cs="Arial"/>
          <w:sz w:val="18"/>
          <w:szCs w:val="18"/>
        </w:rPr>
        <w:t xml:space="preserve"> </w:t>
      </w:r>
    </w:p>
    <w:p w14:paraId="7D6D5F3D" w14:textId="77777777" w:rsidR="00680965" w:rsidRPr="00F21618" w:rsidRDefault="00680965" w:rsidP="00817282">
      <w:pPr>
        <w:pStyle w:val="Default"/>
        <w:jc w:val="both"/>
        <w:rPr>
          <w:bCs/>
          <w:color w:val="auto"/>
          <w:sz w:val="18"/>
          <w:szCs w:val="18"/>
        </w:rPr>
      </w:pPr>
    </w:p>
    <w:p w14:paraId="492A6626" w14:textId="5F4D75ED" w:rsidR="00533EAD" w:rsidRPr="00F21618" w:rsidRDefault="00533EAD" w:rsidP="00817282">
      <w:pPr>
        <w:pStyle w:val="Default"/>
        <w:jc w:val="both"/>
        <w:rPr>
          <w:color w:val="auto"/>
          <w:sz w:val="18"/>
          <w:szCs w:val="18"/>
        </w:rPr>
      </w:pPr>
      <w:r w:rsidRPr="00F21618">
        <w:rPr>
          <w:color w:val="auto"/>
          <w:sz w:val="18"/>
          <w:szCs w:val="18"/>
        </w:rPr>
        <w:t xml:space="preserve">Käesoleva detailplaneeringuala kontaktvööndis on </w:t>
      </w:r>
      <w:r w:rsidRPr="00F21618">
        <w:rPr>
          <w:b/>
          <w:bCs/>
          <w:color w:val="auto"/>
          <w:sz w:val="18"/>
          <w:szCs w:val="18"/>
        </w:rPr>
        <w:t>kehtestatud</w:t>
      </w:r>
      <w:r w:rsidRPr="00F21618">
        <w:rPr>
          <w:color w:val="auto"/>
          <w:sz w:val="18"/>
          <w:szCs w:val="18"/>
        </w:rPr>
        <w:t xml:space="preserve"> järgmised detailplaneeringud:</w:t>
      </w:r>
    </w:p>
    <w:p w14:paraId="633FF50B" w14:textId="61FC8F15" w:rsidR="00160C8D" w:rsidRPr="00F21618" w:rsidRDefault="00C81A8F" w:rsidP="00FF4BFC">
      <w:pPr>
        <w:pStyle w:val="Loendilik"/>
        <w:numPr>
          <w:ilvl w:val="0"/>
          <w:numId w:val="7"/>
        </w:numPr>
        <w:ind w:left="284" w:hanging="142"/>
        <w:jc w:val="both"/>
        <w:rPr>
          <w:rFonts w:ascii="Arial" w:hAnsi="Arial" w:cs="Arial"/>
          <w:sz w:val="18"/>
          <w:szCs w:val="18"/>
        </w:rPr>
      </w:pPr>
      <w:bookmarkStart w:id="12" w:name="_Hlk35943939"/>
      <w:proofErr w:type="spellStart"/>
      <w:r w:rsidRPr="00F21618">
        <w:rPr>
          <w:rFonts w:ascii="Arial" w:hAnsi="Arial" w:cs="Arial"/>
          <w:sz w:val="18"/>
          <w:szCs w:val="18"/>
          <w:u w:val="single"/>
        </w:rPr>
        <w:t>Haapse</w:t>
      </w:r>
      <w:proofErr w:type="spellEnd"/>
      <w:r w:rsidR="00C853AD" w:rsidRPr="00F21618">
        <w:rPr>
          <w:rFonts w:ascii="Arial" w:hAnsi="Arial" w:cs="Arial"/>
          <w:sz w:val="18"/>
          <w:szCs w:val="18"/>
          <w:u w:val="single"/>
        </w:rPr>
        <w:t xml:space="preserve"> küla </w:t>
      </w:r>
      <w:r w:rsidRPr="00F21618">
        <w:rPr>
          <w:rFonts w:ascii="Arial" w:hAnsi="Arial" w:cs="Arial"/>
          <w:sz w:val="18"/>
          <w:szCs w:val="18"/>
          <w:u w:val="single"/>
        </w:rPr>
        <w:t xml:space="preserve">Tiidu </w:t>
      </w:r>
      <w:bookmarkStart w:id="13" w:name="_Hlk119603643"/>
      <w:r w:rsidR="00C853AD" w:rsidRPr="00F21618">
        <w:rPr>
          <w:rFonts w:ascii="Arial" w:hAnsi="Arial" w:cs="Arial"/>
          <w:sz w:val="18"/>
          <w:szCs w:val="18"/>
          <w:u w:val="single"/>
        </w:rPr>
        <w:t>maaüksuse</w:t>
      </w:r>
      <w:bookmarkEnd w:id="13"/>
      <w:r w:rsidR="00BB002D" w:rsidRPr="00F21618">
        <w:rPr>
          <w:rFonts w:ascii="Arial" w:hAnsi="Arial" w:cs="Arial"/>
          <w:sz w:val="18"/>
          <w:szCs w:val="18"/>
          <w:u w:val="single"/>
        </w:rPr>
        <w:t xml:space="preserve"> </w:t>
      </w:r>
      <w:bookmarkStart w:id="14" w:name="_Hlk22728440"/>
      <w:r w:rsidR="00374FE5" w:rsidRPr="00F21618">
        <w:rPr>
          <w:rFonts w:ascii="Arial" w:hAnsi="Arial" w:cs="Arial"/>
          <w:sz w:val="18"/>
          <w:szCs w:val="18"/>
          <w:u w:val="single"/>
        </w:rPr>
        <w:t>detailplaneering</w:t>
      </w:r>
      <w:r w:rsidR="00374FE5" w:rsidRPr="00F21618">
        <w:rPr>
          <w:rFonts w:ascii="Arial" w:hAnsi="Arial" w:cs="Arial"/>
          <w:sz w:val="18"/>
          <w:szCs w:val="18"/>
        </w:rPr>
        <w:t xml:space="preserve"> </w:t>
      </w:r>
      <w:r w:rsidR="00923E14" w:rsidRPr="00F21618">
        <w:rPr>
          <w:rFonts w:ascii="Arial" w:hAnsi="Arial" w:cs="Arial"/>
          <w:sz w:val="18"/>
          <w:szCs w:val="18"/>
        </w:rPr>
        <w:t>(</w:t>
      </w:r>
      <w:r w:rsidR="00374FE5" w:rsidRPr="00F21618">
        <w:rPr>
          <w:rFonts w:ascii="Arial" w:hAnsi="Arial" w:cs="Arial"/>
          <w:sz w:val="18"/>
          <w:szCs w:val="18"/>
        </w:rPr>
        <w:t>keht</w:t>
      </w:r>
      <w:r w:rsidR="00923E14" w:rsidRPr="00F21618">
        <w:rPr>
          <w:rFonts w:ascii="Arial" w:hAnsi="Arial" w:cs="Arial"/>
          <w:sz w:val="18"/>
          <w:szCs w:val="18"/>
        </w:rPr>
        <w:t>estatud</w:t>
      </w:r>
      <w:r w:rsidR="00374FE5" w:rsidRPr="00F21618">
        <w:rPr>
          <w:rFonts w:ascii="Arial" w:hAnsi="Arial" w:cs="Arial"/>
          <w:sz w:val="18"/>
          <w:szCs w:val="18"/>
        </w:rPr>
        <w:t xml:space="preserve"> </w:t>
      </w:r>
      <w:r w:rsidRPr="00F21618">
        <w:rPr>
          <w:rFonts w:ascii="Arial" w:hAnsi="Arial" w:cs="Arial"/>
          <w:sz w:val="18"/>
          <w:szCs w:val="18"/>
        </w:rPr>
        <w:t>Jõelähtme</w:t>
      </w:r>
      <w:r w:rsidR="00374FE5" w:rsidRPr="00F21618">
        <w:rPr>
          <w:rFonts w:ascii="Arial" w:hAnsi="Arial" w:cs="Arial"/>
          <w:sz w:val="18"/>
          <w:szCs w:val="18"/>
        </w:rPr>
        <w:t xml:space="preserve"> Vallavolikogu </w:t>
      </w:r>
      <w:r w:rsidRPr="00F21618">
        <w:rPr>
          <w:rFonts w:ascii="Arial" w:hAnsi="Arial" w:cs="Arial"/>
          <w:sz w:val="18"/>
          <w:szCs w:val="18"/>
        </w:rPr>
        <w:t>26.06.2014</w:t>
      </w:r>
      <w:r w:rsidR="00BB002D" w:rsidRPr="00F21618">
        <w:rPr>
          <w:rFonts w:ascii="Arial" w:hAnsi="Arial" w:cs="Arial"/>
          <w:sz w:val="18"/>
          <w:szCs w:val="18"/>
        </w:rPr>
        <w:t xml:space="preserve"> </w:t>
      </w:r>
      <w:r w:rsidR="00374FE5" w:rsidRPr="00F21618">
        <w:rPr>
          <w:rFonts w:ascii="Arial" w:hAnsi="Arial" w:cs="Arial"/>
          <w:sz w:val="18"/>
          <w:szCs w:val="18"/>
        </w:rPr>
        <w:t>o</w:t>
      </w:r>
      <w:r w:rsidR="00F21618">
        <w:rPr>
          <w:rFonts w:ascii="Arial" w:hAnsi="Arial" w:cs="Arial"/>
          <w:sz w:val="18"/>
          <w:szCs w:val="18"/>
        </w:rPr>
        <w:t>t</w:t>
      </w:r>
      <w:r w:rsidR="00374FE5" w:rsidRPr="00F21618">
        <w:rPr>
          <w:rFonts w:ascii="Arial" w:hAnsi="Arial" w:cs="Arial"/>
          <w:sz w:val="18"/>
          <w:szCs w:val="18"/>
        </w:rPr>
        <w:t xml:space="preserve">susega nr </w:t>
      </w:r>
      <w:r w:rsidRPr="00F21618">
        <w:rPr>
          <w:rFonts w:ascii="Arial" w:hAnsi="Arial" w:cs="Arial"/>
          <w:sz w:val="18"/>
          <w:szCs w:val="18"/>
        </w:rPr>
        <w:t>88</w:t>
      </w:r>
      <w:r w:rsidR="00923E14" w:rsidRPr="00F21618">
        <w:rPr>
          <w:rFonts w:ascii="Arial" w:hAnsi="Arial" w:cs="Arial"/>
          <w:sz w:val="18"/>
          <w:szCs w:val="18"/>
        </w:rPr>
        <w:t>)</w:t>
      </w:r>
      <w:r w:rsidR="00BB002D" w:rsidRPr="00F21618">
        <w:rPr>
          <w:rFonts w:ascii="Arial" w:hAnsi="Arial" w:cs="Arial"/>
          <w:sz w:val="18"/>
          <w:szCs w:val="18"/>
        </w:rPr>
        <w:t xml:space="preserve"> </w:t>
      </w:r>
      <w:bookmarkStart w:id="15" w:name="_Hlk45289730"/>
      <w:bookmarkEnd w:id="12"/>
      <w:bookmarkEnd w:id="14"/>
      <w:r w:rsidR="00530022" w:rsidRPr="00F21618">
        <w:rPr>
          <w:rFonts w:ascii="Arial" w:hAnsi="Arial" w:cs="Arial"/>
          <w:sz w:val="18"/>
          <w:szCs w:val="18"/>
        </w:rPr>
        <w:t>krundile el</w:t>
      </w:r>
      <w:r w:rsidR="00296225" w:rsidRPr="00F21618">
        <w:rPr>
          <w:rFonts w:ascii="Arial" w:hAnsi="Arial" w:cs="Arial"/>
          <w:sz w:val="18"/>
          <w:szCs w:val="18"/>
        </w:rPr>
        <w:t>a</w:t>
      </w:r>
      <w:r w:rsidR="00530022" w:rsidRPr="00F21618">
        <w:rPr>
          <w:rFonts w:ascii="Arial" w:hAnsi="Arial" w:cs="Arial"/>
          <w:sz w:val="18"/>
          <w:szCs w:val="18"/>
        </w:rPr>
        <w:t>mu ja abihoonete  ehitusõiguse määramiseks</w:t>
      </w:r>
      <w:r w:rsidR="00D05A62" w:rsidRPr="00F21618">
        <w:rPr>
          <w:rFonts w:ascii="Arial" w:hAnsi="Arial" w:cs="Arial"/>
          <w:sz w:val="18"/>
          <w:szCs w:val="18"/>
        </w:rPr>
        <w:t>;</w:t>
      </w:r>
      <w:r w:rsidR="008F491E" w:rsidRPr="00F21618">
        <w:rPr>
          <w:rFonts w:ascii="Arial" w:hAnsi="Arial" w:cs="Arial"/>
          <w:sz w:val="18"/>
          <w:szCs w:val="18"/>
        </w:rPr>
        <w:t xml:space="preserve"> planeering on realiseeritud</w:t>
      </w:r>
      <w:bookmarkEnd w:id="15"/>
      <w:r w:rsidR="008F491E" w:rsidRPr="00F21618">
        <w:rPr>
          <w:rFonts w:ascii="Arial" w:hAnsi="Arial" w:cs="Arial"/>
          <w:sz w:val="18"/>
          <w:szCs w:val="18"/>
        </w:rPr>
        <w:t>.</w:t>
      </w:r>
    </w:p>
    <w:p w14:paraId="6593BFB0" w14:textId="6FE06198" w:rsidR="00296225" w:rsidRPr="00F21618" w:rsidRDefault="00530022" w:rsidP="00FF4BFC">
      <w:pPr>
        <w:pStyle w:val="Loendilik"/>
        <w:numPr>
          <w:ilvl w:val="0"/>
          <w:numId w:val="7"/>
        </w:numPr>
        <w:ind w:left="284" w:hanging="142"/>
        <w:jc w:val="both"/>
        <w:rPr>
          <w:rFonts w:ascii="Arial" w:hAnsi="Arial" w:cs="Arial"/>
          <w:sz w:val="18"/>
          <w:szCs w:val="18"/>
        </w:rPr>
      </w:pPr>
      <w:proofErr w:type="spellStart"/>
      <w:r w:rsidRPr="00F21618">
        <w:rPr>
          <w:rFonts w:ascii="Arial" w:hAnsi="Arial" w:cs="Arial"/>
          <w:sz w:val="18"/>
          <w:szCs w:val="18"/>
          <w:u w:val="single"/>
        </w:rPr>
        <w:t>Haapse</w:t>
      </w:r>
      <w:proofErr w:type="spellEnd"/>
      <w:r w:rsidRPr="00F21618">
        <w:rPr>
          <w:rFonts w:ascii="Arial" w:hAnsi="Arial" w:cs="Arial"/>
          <w:sz w:val="18"/>
          <w:szCs w:val="18"/>
          <w:u w:val="single"/>
        </w:rPr>
        <w:t xml:space="preserve"> küla</w:t>
      </w:r>
      <w:r w:rsidR="00C853AD" w:rsidRPr="00F21618">
        <w:rPr>
          <w:rFonts w:ascii="Arial" w:hAnsi="Arial" w:cs="Arial"/>
          <w:sz w:val="18"/>
          <w:szCs w:val="18"/>
          <w:u w:val="single"/>
        </w:rPr>
        <w:t xml:space="preserve"> </w:t>
      </w:r>
      <w:proofErr w:type="spellStart"/>
      <w:r w:rsidR="00296225" w:rsidRPr="00F21618">
        <w:rPr>
          <w:rFonts w:ascii="Arial" w:hAnsi="Arial" w:cs="Arial"/>
          <w:sz w:val="18"/>
          <w:szCs w:val="18"/>
          <w:u w:val="single"/>
        </w:rPr>
        <w:t>Umbaed</w:t>
      </w:r>
      <w:proofErr w:type="spellEnd"/>
      <w:r w:rsidR="00296225" w:rsidRPr="00F21618">
        <w:rPr>
          <w:rFonts w:ascii="Arial" w:hAnsi="Arial" w:cs="Arial"/>
          <w:sz w:val="18"/>
          <w:szCs w:val="18"/>
          <w:u w:val="single"/>
        </w:rPr>
        <w:t xml:space="preserve"> ja </w:t>
      </w:r>
      <w:proofErr w:type="spellStart"/>
      <w:r w:rsidR="00296225" w:rsidRPr="00F21618">
        <w:rPr>
          <w:rFonts w:ascii="Arial" w:hAnsi="Arial" w:cs="Arial"/>
          <w:sz w:val="18"/>
          <w:szCs w:val="18"/>
          <w:u w:val="single"/>
        </w:rPr>
        <w:t>Umbaed</w:t>
      </w:r>
      <w:proofErr w:type="spellEnd"/>
      <w:r w:rsidR="00296225" w:rsidRPr="00F21618">
        <w:rPr>
          <w:rFonts w:ascii="Arial" w:hAnsi="Arial" w:cs="Arial"/>
          <w:sz w:val="18"/>
          <w:szCs w:val="18"/>
          <w:u w:val="single"/>
        </w:rPr>
        <w:t xml:space="preserve"> I maaüksuste</w:t>
      </w:r>
      <w:r w:rsidR="00160C8D" w:rsidRPr="00F21618">
        <w:rPr>
          <w:rFonts w:ascii="Arial" w:hAnsi="Arial" w:cs="Arial"/>
          <w:sz w:val="18"/>
          <w:szCs w:val="18"/>
          <w:u w:val="single"/>
        </w:rPr>
        <w:t xml:space="preserve"> </w:t>
      </w:r>
      <w:r w:rsidR="00C853AD" w:rsidRPr="00F21618">
        <w:rPr>
          <w:rFonts w:ascii="Arial" w:hAnsi="Arial" w:cs="Arial"/>
          <w:sz w:val="18"/>
          <w:szCs w:val="18"/>
          <w:u w:val="single"/>
        </w:rPr>
        <w:t>detailplaneering</w:t>
      </w:r>
      <w:r w:rsidR="00C853AD" w:rsidRPr="00F21618">
        <w:rPr>
          <w:rFonts w:ascii="Arial" w:hAnsi="Arial" w:cs="Arial"/>
          <w:sz w:val="18"/>
          <w:szCs w:val="18"/>
        </w:rPr>
        <w:t xml:space="preserve"> (kehtestatud </w:t>
      </w:r>
      <w:r w:rsidR="00296225" w:rsidRPr="00F21618">
        <w:rPr>
          <w:rFonts w:ascii="Arial" w:hAnsi="Arial" w:cs="Arial"/>
          <w:sz w:val="18"/>
          <w:szCs w:val="18"/>
        </w:rPr>
        <w:t>Jõelähtme</w:t>
      </w:r>
      <w:r w:rsidR="00C853AD" w:rsidRPr="00F21618">
        <w:rPr>
          <w:rFonts w:ascii="Arial" w:hAnsi="Arial" w:cs="Arial"/>
          <w:sz w:val="18"/>
          <w:szCs w:val="18"/>
        </w:rPr>
        <w:t xml:space="preserve"> Vallavolikogu </w:t>
      </w:r>
      <w:r w:rsidR="00296225" w:rsidRPr="00F21618">
        <w:rPr>
          <w:rFonts w:ascii="Arial" w:hAnsi="Arial" w:cs="Arial"/>
          <w:sz w:val="18"/>
          <w:szCs w:val="18"/>
        </w:rPr>
        <w:t>31.03.2009</w:t>
      </w:r>
      <w:r w:rsidR="00C853AD" w:rsidRPr="00F21618">
        <w:rPr>
          <w:rFonts w:ascii="Arial" w:hAnsi="Arial" w:cs="Arial"/>
          <w:sz w:val="18"/>
          <w:szCs w:val="18"/>
        </w:rPr>
        <w:t xml:space="preserve"> o</w:t>
      </w:r>
      <w:r w:rsidR="00F21618" w:rsidRPr="00F21618">
        <w:rPr>
          <w:rFonts w:ascii="Arial" w:hAnsi="Arial" w:cs="Arial"/>
          <w:sz w:val="18"/>
          <w:szCs w:val="18"/>
        </w:rPr>
        <w:t>t</w:t>
      </w:r>
      <w:r w:rsidR="00C853AD" w:rsidRPr="00F21618">
        <w:rPr>
          <w:rFonts w:ascii="Arial" w:hAnsi="Arial" w:cs="Arial"/>
          <w:sz w:val="18"/>
          <w:szCs w:val="18"/>
        </w:rPr>
        <w:t xml:space="preserve">susega nr </w:t>
      </w:r>
      <w:r w:rsidR="00296225" w:rsidRPr="00F21618">
        <w:rPr>
          <w:rFonts w:ascii="Arial" w:hAnsi="Arial" w:cs="Arial"/>
          <w:sz w:val="18"/>
          <w:szCs w:val="18"/>
        </w:rPr>
        <w:t>479</w:t>
      </w:r>
      <w:r w:rsidR="00C853AD" w:rsidRPr="00F21618">
        <w:rPr>
          <w:rFonts w:ascii="Arial" w:hAnsi="Arial" w:cs="Arial"/>
          <w:sz w:val="18"/>
          <w:szCs w:val="18"/>
        </w:rPr>
        <w:t xml:space="preserve">) </w:t>
      </w:r>
      <w:r w:rsidR="00296225" w:rsidRPr="00F21618">
        <w:rPr>
          <w:rFonts w:ascii="Arial" w:hAnsi="Arial" w:cs="Arial"/>
          <w:sz w:val="18"/>
          <w:szCs w:val="18"/>
        </w:rPr>
        <w:t>kahe elamukrundi moodustamiseks ja elamu ja abihoonete  ehitusõiguse määramiseks</w:t>
      </w:r>
      <w:r w:rsidR="00603BF9" w:rsidRPr="00F21618">
        <w:rPr>
          <w:rFonts w:ascii="Arial" w:hAnsi="Arial" w:cs="Arial"/>
          <w:sz w:val="18"/>
          <w:szCs w:val="18"/>
        </w:rPr>
        <w:t>.</w:t>
      </w:r>
    </w:p>
    <w:p w14:paraId="6746B02B" w14:textId="5509F22D" w:rsidR="00014454" w:rsidRPr="00F21618" w:rsidRDefault="001B34A8" w:rsidP="00FF4BFC">
      <w:pPr>
        <w:pStyle w:val="Loendilik"/>
        <w:numPr>
          <w:ilvl w:val="0"/>
          <w:numId w:val="7"/>
        </w:numPr>
        <w:ind w:left="284" w:hanging="142"/>
        <w:jc w:val="both"/>
        <w:rPr>
          <w:rFonts w:ascii="Arial" w:hAnsi="Arial" w:cs="Arial"/>
          <w:sz w:val="18"/>
          <w:szCs w:val="18"/>
        </w:rPr>
      </w:pPr>
      <w:r w:rsidRPr="00F21618">
        <w:rPr>
          <w:rFonts w:ascii="Arial" w:hAnsi="Arial" w:cs="Arial"/>
          <w:sz w:val="18"/>
          <w:szCs w:val="18"/>
          <w:u w:val="single"/>
        </w:rPr>
        <w:t>Kullam</w:t>
      </w:r>
      <w:r w:rsidR="00603BF9" w:rsidRPr="00F21618">
        <w:rPr>
          <w:rFonts w:ascii="Arial" w:hAnsi="Arial" w:cs="Arial"/>
          <w:sz w:val="18"/>
          <w:szCs w:val="18"/>
          <w:u w:val="single"/>
        </w:rPr>
        <w:t>ä</w:t>
      </w:r>
      <w:r w:rsidRPr="00F21618">
        <w:rPr>
          <w:rFonts w:ascii="Arial" w:hAnsi="Arial" w:cs="Arial"/>
          <w:sz w:val="18"/>
          <w:szCs w:val="18"/>
          <w:u w:val="single"/>
        </w:rPr>
        <w:t>e küla Kullamäe I ja Siimu I</w:t>
      </w:r>
      <w:r w:rsidR="00014454" w:rsidRPr="00F21618">
        <w:rPr>
          <w:rFonts w:ascii="Arial" w:hAnsi="Arial" w:cs="Arial"/>
          <w:sz w:val="18"/>
          <w:szCs w:val="18"/>
          <w:u w:val="single"/>
        </w:rPr>
        <w:t xml:space="preserve"> </w:t>
      </w:r>
      <w:r w:rsidRPr="00F21618">
        <w:rPr>
          <w:rFonts w:ascii="Arial" w:hAnsi="Arial" w:cs="Arial"/>
          <w:sz w:val="18"/>
          <w:szCs w:val="18"/>
          <w:u w:val="single"/>
        </w:rPr>
        <w:t>maaüksuste</w:t>
      </w:r>
      <w:r w:rsidR="00603BF9" w:rsidRPr="00F21618">
        <w:rPr>
          <w:rFonts w:ascii="Arial" w:hAnsi="Arial" w:cs="Arial"/>
          <w:sz w:val="18"/>
          <w:szCs w:val="18"/>
          <w:u w:val="single"/>
        </w:rPr>
        <w:t xml:space="preserve"> ning lähiala</w:t>
      </w:r>
      <w:r w:rsidR="00014454" w:rsidRPr="00F21618">
        <w:rPr>
          <w:rFonts w:ascii="Arial" w:hAnsi="Arial" w:cs="Arial"/>
          <w:sz w:val="18"/>
          <w:szCs w:val="18"/>
          <w:u w:val="single"/>
        </w:rPr>
        <w:t xml:space="preserve"> detailplaneering</w:t>
      </w:r>
      <w:r w:rsidR="00014454" w:rsidRPr="00F21618">
        <w:rPr>
          <w:rFonts w:ascii="Arial" w:hAnsi="Arial" w:cs="Arial"/>
          <w:sz w:val="18"/>
          <w:szCs w:val="18"/>
        </w:rPr>
        <w:t xml:space="preserve"> (kehtestatud </w:t>
      </w:r>
      <w:r w:rsidR="00603BF9" w:rsidRPr="00F21618">
        <w:rPr>
          <w:rFonts w:ascii="Arial" w:hAnsi="Arial" w:cs="Arial"/>
          <w:sz w:val="18"/>
          <w:szCs w:val="18"/>
        </w:rPr>
        <w:t>Jõelähtme</w:t>
      </w:r>
      <w:r w:rsidR="00014454" w:rsidRPr="00F21618">
        <w:rPr>
          <w:rFonts w:ascii="Arial" w:hAnsi="Arial" w:cs="Arial"/>
          <w:sz w:val="18"/>
          <w:szCs w:val="18"/>
        </w:rPr>
        <w:t xml:space="preserve"> Vallavolikogu </w:t>
      </w:r>
      <w:r w:rsidR="00603BF9" w:rsidRPr="00F21618">
        <w:rPr>
          <w:rFonts w:ascii="Arial" w:hAnsi="Arial" w:cs="Arial"/>
          <w:sz w:val="18"/>
          <w:szCs w:val="18"/>
        </w:rPr>
        <w:t>16.02.2017</w:t>
      </w:r>
      <w:r w:rsidR="00014454" w:rsidRPr="00F21618">
        <w:rPr>
          <w:rFonts w:ascii="Arial" w:hAnsi="Arial" w:cs="Arial"/>
          <w:sz w:val="18"/>
          <w:szCs w:val="18"/>
        </w:rPr>
        <w:t xml:space="preserve"> o</w:t>
      </w:r>
      <w:r w:rsidR="00F21618" w:rsidRPr="00F21618">
        <w:rPr>
          <w:rFonts w:ascii="Arial" w:hAnsi="Arial" w:cs="Arial"/>
          <w:sz w:val="18"/>
          <w:szCs w:val="18"/>
        </w:rPr>
        <w:t>t</w:t>
      </w:r>
      <w:r w:rsidR="00014454" w:rsidRPr="00F21618">
        <w:rPr>
          <w:rFonts w:ascii="Arial" w:hAnsi="Arial" w:cs="Arial"/>
          <w:sz w:val="18"/>
          <w:szCs w:val="18"/>
        </w:rPr>
        <w:t>susega nr 4</w:t>
      </w:r>
      <w:r w:rsidR="00603BF9" w:rsidRPr="00F21618">
        <w:rPr>
          <w:rFonts w:ascii="Arial" w:hAnsi="Arial" w:cs="Arial"/>
          <w:sz w:val="18"/>
          <w:szCs w:val="18"/>
        </w:rPr>
        <w:t>22</w:t>
      </w:r>
      <w:r w:rsidR="00014454" w:rsidRPr="00F21618">
        <w:rPr>
          <w:rFonts w:ascii="Arial" w:hAnsi="Arial" w:cs="Arial"/>
          <w:sz w:val="18"/>
          <w:szCs w:val="18"/>
        </w:rPr>
        <w:t>)</w:t>
      </w:r>
      <w:r w:rsidR="0035311E" w:rsidRPr="00F21618">
        <w:t xml:space="preserve"> </w:t>
      </w:r>
      <w:bookmarkStart w:id="16" w:name="_Hlk45289857"/>
      <w:r w:rsidR="00603BF9" w:rsidRPr="00F21618">
        <w:rPr>
          <w:rFonts w:ascii="Arial" w:hAnsi="Arial" w:cs="Arial"/>
          <w:sz w:val="18"/>
          <w:szCs w:val="18"/>
        </w:rPr>
        <w:t>6</w:t>
      </w:r>
      <w:r w:rsidR="0035311E" w:rsidRPr="00F21618">
        <w:rPr>
          <w:rFonts w:ascii="Arial" w:hAnsi="Arial" w:cs="Arial"/>
          <w:sz w:val="18"/>
          <w:szCs w:val="18"/>
        </w:rPr>
        <w:t xml:space="preserve"> elamukrundi moodustamiseks;</w:t>
      </w:r>
      <w:r w:rsidR="00603BF9" w:rsidRPr="00F21618">
        <w:rPr>
          <w:rFonts w:ascii="Arial" w:hAnsi="Arial" w:cs="Arial"/>
          <w:sz w:val="18"/>
          <w:szCs w:val="18"/>
        </w:rPr>
        <w:t xml:space="preserve"> (planeering on osaliselt kehtetuks tunnista</w:t>
      </w:r>
      <w:r w:rsidR="00F21618" w:rsidRPr="00F21618">
        <w:rPr>
          <w:rFonts w:ascii="Arial" w:hAnsi="Arial" w:cs="Arial"/>
          <w:sz w:val="18"/>
          <w:szCs w:val="18"/>
        </w:rPr>
        <w:t>t</w:t>
      </w:r>
      <w:r w:rsidR="00603BF9" w:rsidRPr="00F21618">
        <w:rPr>
          <w:rFonts w:ascii="Arial" w:hAnsi="Arial" w:cs="Arial"/>
          <w:sz w:val="18"/>
          <w:szCs w:val="18"/>
        </w:rPr>
        <w:t>ud Vallavolikogu 19.08.2021 o</w:t>
      </w:r>
      <w:r w:rsidR="00F21618" w:rsidRPr="00F21618">
        <w:rPr>
          <w:rFonts w:ascii="Arial" w:hAnsi="Arial" w:cs="Arial"/>
          <w:sz w:val="18"/>
          <w:szCs w:val="18"/>
        </w:rPr>
        <w:t>t</w:t>
      </w:r>
      <w:r w:rsidR="00603BF9" w:rsidRPr="00F21618">
        <w:rPr>
          <w:rFonts w:ascii="Arial" w:hAnsi="Arial" w:cs="Arial"/>
          <w:sz w:val="18"/>
          <w:szCs w:val="18"/>
        </w:rPr>
        <w:t xml:space="preserve">susega nr 525); </w:t>
      </w:r>
      <w:r w:rsidR="0035311E" w:rsidRPr="00F21618">
        <w:rPr>
          <w:rFonts w:ascii="Arial" w:hAnsi="Arial" w:cs="Arial"/>
          <w:sz w:val="18"/>
          <w:szCs w:val="18"/>
        </w:rPr>
        <w:t>planeering on realiseeri</w:t>
      </w:r>
      <w:r w:rsidR="00603BF9" w:rsidRPr="00F21618">
        <w:rPr>
          <w:rFonts w:ascii="Arial" w:hAnsi="Arial" w:cs="Arial"/>
          <w:sz w:val="18"/>
          <w:szCs w:val="18"/>
        </w:rPr>
        <w:t>misel</w:t>
      </w:r>
      <w:r w:rsidR="0035311E" w:rsidRPr="00F21618">
        <w:rPr>
          <w:rFonts w:ascii="Arial" w:hAnsi="Arial" w:cs="Arial"/>
          <w:sz w:val="18"/>
          <w:szCs w:val="18"/>
        </w:rPr>
        <w:t>.</w:t>
      </w:r>
      <w:bookmarkEnd w:id="16"/>
    </w:p>
    <w:p w14:paraId="7D0A98FC" w14:textId="3DE053D3" w:rsidR="00E5709A" w:rsidRPr="00F21618" w:rsidRDefault="00E5709A" w:rsidP="00FF4BFC">
      <w:pPr>
        <w:pStyle w:val="Loendilik"/>
        <w:numPr>
          <w:ilvl w:val="0"/>
          <w:numId w:val="7"/>
        </w:numPr>
        <w:ind w:left="284" w:hanging="142"/>
        <w:jc w:val="both"/>
        <w:rPr>
          <w:rFonts w:ascii="Arial" w:hAnsi="Arial" w:cs="Arial"/>
          <w:sz w:val="18"/>
          <w:szCs w:val="18"/>
        </w:rPr>
      </w:pPr>
      <w:r w:rsidRPr="00F21618">
        <w:rPr>
          <w:rFonts w:ascii="Arial" w:hAnsi="Arial" w:cs="Arial"/>
          <w:sz w:val="18"/>
          <w:szCs w:val="18"/>
          <w:u w:val="single"/>
        </w:rPr>
        <w:t>Kivi talu II lahustüki detailplaneering</w:t>
      </w:r>
      <w:r w:rsidRPr="00F21618">
        <w:rPr>
          <w:rFonts w:ascii="Arial" w:hAnsi="Arial" w:cs="Arial"/>
          <w:sz w:val="18"/>
          <w:szCs w:val="18"/>
        </w:rPr>
        <w:t xml:space="preserve"> (kehtestatud Jõelähtme Vallavolikogu 25.06.1998 o</w:t>
      </w:r>
      <w:r w:rsidR="00F21618">
        <w:rPr>
          <w:rFonts w:ascii="Arial" w:hAnsi="Arial" w:cs="Arial"/>
          <w:sz w:val="18"/>
          <w:szCs w:val="18"/>
        </w:rPr>
        <w:t>t</w:t>
      </w:r>
      <w:r w:rsidRPr="00F21618">
        <w:rPr>
          <w:rFonts w:ascii="Arial" w:hAnsi="Arial" w:cs="Arial"/>
          <w:sz w:val="18"/>
          <w:szCs w:val="18"/>
        </w:rPr>
        <w:t>susega nr 121) milles kavandati 14 elamumaa krunti (planeering on osaliselt kehtetuks tunnista</w:t>
      </w:r>
      <w:r w:rsidR="00F21618" w:rsidRPr="00F21618">
        <w:rPr>
          <w:rFonts w:ascii="Arial" w:hAnsi="Arial" w:cs="Arial"/>
          <w:sz w:val="18"/>
          <w:szCs w:val="18"/>
        </w:rPr>
        <w:t>t</w:t>
      </w:r>
      <w:r w:rsidRPr="00F21618">
        <w:rPr>
          <w:rFonts w:ascii="Arial" w:hAnsi="Arial" w:cs="Arial"/>
          <w:sz w:val="18"/>
          <w:szCs w:val="18"/>
        </w:rPr>
        <w:t>ud Jõelähtme Vallavolikogu 18.12.2003 o</w:t>
      </w:r>
      <w:r w:rsidR="00F21618" w:rsidRPr="00F21618">
        <w:rPr>
          <w:rFonts w:ascii="Arial" w:hAnsi="Arial" w:cs="Arial"/>
          <w:sz w:val="18"/>
          <w:szCs w:val="18"/>
        </w:rPr>
        <w:t>t</w:t>
      </w:r>
      <w:r w:rsidRPr="00F21618">
        <w:rPr>
          <w:rFonts w:ascii="Arial" w:hAnsi="Arial" w:cs="Arial"/>
          <w:sz w:val="18"/>
          <w:szCs w:val="18"/>
        </w:rPr>
        <w:t xml:space="preserve">susega nr 105 </w:t>
      </w:r>
      <w:r w:rsidRPr="00F21618">
        <w:rPr>
          <w:rFonts w:ascii="Arial" w:hAnsi="Arial" w:cs="Arial"/>
          <w:sz w:val="18"/>
          <w:szCs w:val="18"/>
          <w:u w:val="single"/>
        </w:rPr>
        <w:t>Kivi maaüksuse II lahustüki detailplaneeringu osaline muutmine)</w:t>
      </w:r>
      <w:r w:rsidRPr="00F21618">
        <w:rPr>
          <w:rFonts w:ascii="Arial" w:hAnsi="Arial" w:cs="Arial"/>
          <w:sz w:val="18"/>
          <w:szCs w:val="18"/>
        </w:rPr>
        <w:t>; planeering on realiseerimisel.</w:t>
      </w:r>
    </w:p>
    <w:p w14:paraId="173623DF" w14:textId="77777777" w:rsidR="000206F7" w:rsidRPr="00F21618" w:rsidRDefault="000206F7" w:rsidP="00736ADD">
      <w:pPr>
        <w:jc w:val="both"/>
        <w:rPr>
          <w:rFonts w:ascii="Arial" w:hAnsi="Arial" w:cs="Arial"/>
          <w:color w:val="0070C0"/>
          <w:sz w:val="18"/>
          <w:szCs w:val="18"/>
        </w:rPr>
      </w:pPr>
    </w:p>
    <w:p w14:paraId="5B9F9520" w14:textId="0B990E3B" w:rsidR="009E1504" w:rsidRPr="00F21618" w:rsidRDefault="009E1504" w:rsidP="009E1504">
      <w:pPr>
        <w:pStyle w:val="Default"/>
        <w:jc w:val="both"/>
        <w:rPr>
          <w:bCs/>
          <w:color w:val="auto"/>
          <w:sz w:val="18"/>
          <w:szCs w:val="18"/>
        </w:rPr>
      </w:pPr>
      <w:r w:rsidRPr="00F21618">
        <w:rPr>
          <w:bCs/>
          <w:color w:val="auto"/>
          <w:sz w:val="18"/>
          <w:szCs w:val="18"/>
        </w:rPr>
        <w:t xml:space="preserve">Planeeringuala on ümbritsetud põhiliselt metsaga kaetud maatulundusmaadega ja erinevate suurustega elamukruntidega, mille pindalad on vahemikus 0,2 ha kuni 3,1 ha. </w:t>
      </w:r>
      <w:proofErr w:type="spellStart"/>
      <w:r w:rsidRPr="00F21618">
        <w:rPr>
          <w:bCs/>
          <w:color w:val="auto"/>
          <w:sz w:val="18"/>
          <w:szCs w:val="18"/>
        </w:rPr>
        <w:t>Hansuli</w:t>
      </w:r>
      <w:proofErr w:type="spellEnd"/>
      <w:r w:rsidRPr="00F21618">
        <w:rPr>
          <w:bCs/>
          <w:color w:val="auto"/>
          <w:sz w:val="18"/>
          <w:szCs w:val="18"/>
        </w:rPr>
        <w:t xml:space="preserve"> </w:t>
      </w:r>
      <w:r w:rsidR="00F21618" w:rsidRPr="00F21618">
        <w:rPr>
          <w:bCs/>
          <w:color w:val="auto"/>
          <w:sz w:val="18"/>
          <w:szCs w:val="18"/>
        </w:rPr>
        <w:t>kata</w:t>
      </w:r>
      <w:r w:rsidR="00F21618">
        <w:rPr>
          <w:bCs/>
          <w:color w:val="auto"/>
          <w:sz w:val="18"/>
          <w:szCs w:val="18"/>
        </w:rPr>
        <w:t>s</w:t>
      </w:r>
      <w:r w:rsidR="00F21618" w:rsidRPr="00F21618">
        <w:rPr>
          <w:bCs/>
          <w:color w:val="auto"/>
          <w:sz w:val="18"/>
          <w:szCs w:val="18"/>
        </w:rPr>
        <w:t>triüksusest</w:t>
      </w:r>
      <w:r w:rsidRPr="00F21618">
        <w:rPr>
          <w:bCs/>
          <w:color w:val="auto"/>
          <w:sz w:val="18"/>
          <w:szCs w:val="18"/>
        </w:rPr>
        <w:t xml:space="preserve"> loodesuunas paikne</w:t>
      </w:r>
      <w:r w:rsidR="00F21618" w:rsidRPr="00F21618">
        <w:rPr>
          <w:bCs/>
          <w:color w:val="auto"/>
          <w:sz w:val="18"/>
          <w:szCs w:val="18"/>
        </w:rPr>
        <w:t>b</w:t>
      </w:r>
      <w:r w:rsidRPr="00F21618">
        <w:rPr>
          <w:bCs/>
          <w:color w:val="auto"/>
          <w:sz w:val="18"/>
          <w:szCs w:val="18"/>
        </w:rPr>
        <w:t xml:space="preserve"> suhteliselt väikeste kruntidega  (890</w:t>
      </w:r>
      <w:r w:rsidR="0090422B" w:rsidRPr="00F21618">
        <w:rPr>
          <w:bCs/>
          <w:color w:val="auto"/>
          <w:sz w:val="18"/>
          <w:szCs w:val="18"/>
        </w:rPr>
        <w:t xml:space="preserve"> </w:t>
      </w:r>
      <w:r w:rsidRPr="00F21618">
        <w:rPr>
          <w:bCs/>
          <w:color w:val="auto"/>
          <w:sz w:val="18"/>
          <w:szCs w:val="18"/>
        </w:rPr>
        <w:t>m</w:t>
      </w:r>
      <w:r w:rsidRPr="00F21618">
        <w:rPr>
          <w:bCs/>
          <w:color w:val="auto"/>
          <w:sz w:val="18"/>
          <w:szCs w:val="18"/>
          <w:vertAlign w:val="superscript"/>
        </w:rPr>
        <w:t>2</w:t>
      </w:r>
      <w:r w:rsidRPr="00F21618">
        <w:rPr>
          <w:bCs/>
          <w:color w:val="auto"/>
          <w:sz w:val="18"/>
          <w:szCs w:val="18"/>
        </w:rPr>
        <w:t xml:space="preserve"> … </w:t>
      </w:r>
      <w:r w:rsidR="007E63EA" w:rsidRPr="00F21618">
        <w:rPr>
          <w:bCs/>
          <w:color w:val="auto"/>
          <w:sz w:val="18"/>
          <w:szCs w:val="18"/>
        </w:rPr>
        <w:t>50</w:t>
      </w:r>
      <w:r w:rsidRPr="00F21618">
        <w:rPr>
          <w:bCs/>
          <w:color w:val="auto"/>
          <w:sz w:val="18"/>
          <w:szCs w:val="18"/>
        </w:rPr>
        <w:t>00</w:t>
      </w:r>
      <w:r w:rsidR="0090422B" w:rsidRPr="00F21618">
        <w:rPr>
          <w:bCs/>
          <w:color w:val="auto"/>
          <w:sz w:val="18"/>
          <w:szCs w:val="18"/>
        </w:rPr>
        <w:t xml:space="preserve"> </w:t>
      </w:r>
      <w:r w:rsidRPr="00F21618">
        <w:rPr>
          <w:bCs/>
          <w:color w:val="auto"/>
          <w:sz w:val="18"/>
          <w:szCs w:val="18"/>
        </w:rPr>
        <w:t>m</w:t>
      </w:r>
      <w:r w:rsidRPr="00F21618">
        <w:rPr>
          <w:bCs/>
          <w:color w:val="auto"/>
          <w:sz w:val="18"/>
          <w:szCs w:val="18"/>
          <w:vertAlign w:val="superscript"/>
        </w:rPr>
        <w:t>2</w:t>
      </w:r>
      <w:r w:rsidRPr="00F21618">
        <w:rPr>
          <w:bCs/>
          <w:color w:val="auto"/>
          <w:sz w:val="18"/>
          <w:szCs w:val="18"/>
        </w:rPr>
        <w:t xml:space="preserve">) elamuala, endine suvilaühistu. Teine analoogne väikeste elamukruntidega endine </w:t>
      </w:r>
      <w:r w:rsidR="007E63EA" w:rsidRPr="00F21618">
        <w:rPr>
          <w:bCs/>
          <w:color w:val="auto"/>
          <w:sz w:val="18"/>
          <w:szCs w:val="18"/>
        </w:rPr>
        <w:t>suvila</w:t>
      </w:r>
      <w:r w:rsidRPr="00F21618">
        <w:rPr>
          <w:bCs/>
          <w:color w:val="auto"/>
          <w:sz w:val="18"/>
          <w:szCs w:val="18"/>
        </w:rPr>
        <w:t>ühistu</w:t>
      </w:r>
      <w:r w:rsidR="007E63EA" w:rsidRPr="00F21618">
        <w:rPr>
          <w:bCs/>
          <w:color w:val="auto"/>
          <w:sz w:val="18"/>
          <w:szCs w:val="18"/>
        </w:rPr>
        <w:t xml:space="preserve"> </w:t>
      </w:r>
      <w:r w:rsidRPr="00F21618">
        <w:rPr>
          <w:bCs/>
          <w:color w:val="auto"/>
          <w:sz w:val="18"/>
          <w:szCs w:val="18"/>
        </w:rPr>
        <w:t xml:space="preserve">ala jääb </w:t>
      </w:r>
      <w:proofErr w:type="spellStart"/>
      <w:r w:rsidRPr="00F21618">
        <w:rPr>
          <w:bCs/>
          <w:color w:val="auto"/>
          <w:sz w:val="18"/>
          <w:szCs w:val="18"/>
        </w:rPr>
        <w:t>Hansuli</w:t>
      </w:r>
      <w:proofErr w:type="spellEnd"/>
      <w:r w:rsidRPr="00F21618">
        <w:rPr>
          <w:bCs/>
          <w:color w:val="auto"/>
          <w:sz w:val="18"/>
          <w:szCs w:val="18"/>
        </w:rPr>
        <w:t xml:space="preserve"> </w:t>
      </w:r>
      <w:r w:rsidR="00F21618" w:rsidRPr="00F21618">
        <w:rPr>
          <w:bCs/>
          <w:color w:val="auto"/>
          <w:sz w:val="18"/>
          <w:szCs w:val="18"/>
        </w:rPr>
        <w:t>katastriüksusest</w:t>
      </w:r>
      <w:r w:rsidRPr="00F21618">
        <w:rPr>
          <w:bCs/>
          <w:color w:val="auto"/>
          <w:sz w:val="18"/>
          <w:szCs w:val="18"/>
        </w:rPr>
        <w:t xml:space="preserve"> </w:t>
      </w:r>
      <w:r w:rsidR="007E63EA" w:rsidRPr="00F21618">
        <w:rPr>
          <w:bCs/>
          <w:color w:val="auto"/>
          <w:sz w:val="18"/>
          <w:szCs w:val="18"/>
        </w:rPr>
        <w:t>edela</w:t>
      </w:r>
      <w:r w:rsidRPr="00F21618">
        <w:rPr>
          <w:bCs/>
          <w:color w:val="auto"/>
          <w:sz w:val="18"/>
          <w:szCs w:val="18"/>
        </w:rPr>
        <w:t>suunda.</w:t>
      </w:r>
      <w:r w:rsidR="007E63EA" w:rsidRPr="00F21618">
        <w:t xml:space="preserve"> </w:t>
      </w:r>
      <w:r w:rsidR="007E63EA" w:rsidRPr="00F21618">
        <w:rPr>
          <w:bCs/>
          <w:color w:val="auto"/>
          <w:sz w:val="18"/>
          <w:szCs w:val="18"/>
        </w:rPr>
        <w:t xml:space="preserve">11266 </w:t>
      </w:r>
      <w:proofErr w:type="spellStart"/>
      <w:r w:rsidR="007E63EA" w:rsidRPr="00F21618">
        <w:rPr>
          <w:bCs/>
          <w:color w:val="auto"/>
          <w:sz w:val="18"/>
          <w:szCs w:val="18"/>
        </w:rPr>
        <w:t>Kiiu</w:t>
      </w:r>
      <w:proofErr w:type="spellEnd"/>
      <w:r w:rsidR="007E63EA" w:rsidRPr="00F21618">
        <w:rPr>
          <w:bCs/>
          <w:color w:val="auto"/>
          <w:sz w:val="18"/>
          <w:szCs w:val="18"/>
        </w:rPr>
        <w:t xml:space="preserve"> - Kaberneeme tee ja mere vahel</w:t>
      </w:r>
      <w:r w:rsidR="001263FD" w:rsidRPr="00F21618">
        <w:rPr>
          <w:bCs/>
          <w:color w:val="auto"/>
          <w:sz w:val="18"/>
          <w:szCs w:val="18"/>
        </w:rPr>
        <w:t xml:space="preserve"> oleval metsasel alal</w:t>
      </w:r>
      <w:r w:rsidR="007E63EA" w:rsidRPr="00F21618">
        <w:rPr>
          <w:bCs/>
          <w:color w:val="auto"/>
          <w:sz w:val="18"/>
          <w:szCs w:val="18"/>
        </w:rPr>
        <w:t xml:space="preserve"> </w:t>
      </w:r>
      <w:r w:rsidR="001263FD" w:rsidRPr="00F21618">
        <w:rPr>
          <w:bCs/>
          <w:color w:val="auto"/>
          <w:sz w:val="18"/>
          <w:szCs w:val="18"/>
        </w:rPr>
        <w:t xml:space="preserve">on </w:t>
      </w:r>
      <w:r w:rsidR="007E63EA" w:rsidRPr="00F21618">
        <w:rPr>
          <w:bCs/>
          <w:color w:val="auto"/>
          <w:sz w:val="18"/>
          <w:szCs w:val="18"/>
        </w:rPr>
        <w:t xml:space="preserve">samuti väga erinevate suurustega elamukrundid, suurimad ca 1,8 ha. </w:t>
      </w:r>
    </w:p>
    <w:p w14:paraId="5245A276" w14:textId="3328C37D" w:rsidR="007E63EA" w:rsidRPr="00F21618" w:rsidRDefault="0090422B" w:rsidP="009E1504">
      <w:pPr>
        <w:pStyle w:val="Default"/>
        <w:jc w:val="both"/>
        <w:rPr>
          <w:bCs/>
          <w:color w:val="auto"/>
          <w:sz w:val="18"/>
          <w:szCs w:val="18"/>
        </w:rPr>
      </w:pPr>
      <w:r w:rsidRPr="00F21618">
        <w:rPr>
          <w:bCs/>
          <w:color w:val="auto"/>
          <w:sz w:val="18"/>
          <w:szCs w:val="18"/>
        </w:rPr>
        <w:t>Piirkonna e</w:t>
      </w:r>
      <w:r w:rsidR="001263FD" w:rsidRPr="00F21618">
        <w:rPr>
          <w:bCs/>
          <w:color w:val="auto"/>
          <w:sz w:val="18"/>
          <w:szCs w:val="18"/>
        </w:rPr>
        <w:t>luhoonete suurused on erinevad, vahemikus ca 60</w:t>
      </w:r>
      <w:r w:rsidRPr="00F21618">
        <w:rPr>
          <w:bCs/>
          <w:color w:val="auto"/>
          <w:sz w:val="18"/>
          <w:szCs w:val="18"/>
        </w:rPr>
        <w:t xml:space="preserve"> </w:t>
      </w:r>
      <w:r w:rsidR="001263FD" w:rsidRPr="00F21618">
        <w:rPr>
          <w:bCs/>
          <w:color w:val="auto"/>
          <w:sz w:val="18"/>
          <w:szCs w:val="18"/>
        </w:rPr>
        <w:t>m</w:t>
      </w:r>
      <w:r w:rsidR="001263FD" w:rsidRPr="00F21618">
        <w:rPr>
          <w:bCs/>
          <w:color w:val="auto"/>
          <w:sz w:val="18"/>
          <w:szCs w:val="18"/>
          <w:vertAlign w:val="superscript"/>
        </w:rPr>
        <w:t>2</w:t>
      </w:r>
      <w:r w:rsidR="001263FD" w:rsidRPr="00F21618">
        <w:rPr>
          <w:bCs/>
          <w:color w:val="auto"/>
          <w:sz w:val="18"/>
          <w:szCs w:val="18"/>
        </w:rPr>
        <w:t xml:space="preserve"> kuni 400</w:t>
      </w:r>
      <w:r w:rsidRPr="00F21618">
        <w:rPr>
          <w:bCs/>
          <w:color w:val="auto"/>
          <w:sz w:val="18"/>
          <w:szCs w:val="18"/>
        </w:rPr>
        <w:t xml:space="preserve"> </w:t>
      </w:r>
      <w:r w:rsidR="001263FD" w:rsidRPr="00F21618">
        <w:rPr>
          <w:bCs/>
          <w:color w:val="auto"/>
          <w:sz w:val="18"/>
          <w:szCs w:val="18"/>
        </w:rPr>
        <w:t>m</w:t>
      </w:r>
      <w:r w:rsidR="001263FD" w:rsidRPr="00F21618">
        <w:rPr>
          <w:bCs/>
          <w:color w:val="auto"/>
          <w:sz w:val="18"/>
          <w:szCs w:val="18"/>
          <w:vertAlign w:val="superscript"/>
        </w:rPr>
        <w:t>2</w:t>
      </w:r>
      <w:r w:rsidR="001263FD" w:rsidRPr="00F21618">
        <w:rPr>
          <w:bCs/>
          <w:color w:val="auto"/>
          <w:sz w:val="18"/>
          <w:szCs w:val="18"/>
        </w:rPr>
        <w:t>.</w:t>
      </w:r>
      <w:r w:rsidR="007E63EA" w:rsidRPr="00F21618">
        <w:rPr>
          <w:bCs/>
          <w:color w:val="auto"/>
          <w:sz w:val="18"/>
          <w:szCs w:val="18"/>
        </w:rPr>
        <w:t xml:space="preserve"> </w:t>
      </w:r>
      <w:proofErr w:type="spellStart"/>
      <w:r w:rsidR="001263FD" w:rsidRPr="00F21618">
        <w:rPr>
          <w:bCs/>
          <w:color w:val="auto"/>
          <w:sz w:val="18"/>
          <w:szCs w:val="18"/>
        </w:rPr>
        <w:t>Hansuli</w:t>
      </w:r>
      <w:proofErr w:type="spellEnd"/>
      <w:r w:rsidR="001263FD" w:rsidRPr="00F21618">
        <w:rPr>
          <w:bCs/>
          <w:color w:val="auto"/>
          <w:sz w:val="18"/>
          <w:szCs w:val="18"/>
        </w:rPr>
        <w:t xml:space="preserve"> katastriüksuse naabruses </w:t>
      </w:r>
      <w:proofErr w:type="spellStart"/>
      <w:r w:rsidR="001263FD" w:rsidRPr="00F21618">
        <w:rPr>
          <w:bCs/>
          <w:color w:val="auto"/>
          <w:sz w:val="18"/>
          <w:szCs w:val="18"/>
        </w:rPr>
        <w:t>hilisminevikus</w:t>
      </w:r>
      <w:proofErr w:type="spellEnd"/>
      <w:r w:rsidR="001263FD" w:rsidRPr="00F21618">
        <w:rPr>
          <w:bCs/>
          <w:color w:val="auto"/>
          <w:sz w:val="18"/>
          <w:szCs w:val="18"/>
        </w:rPr>
        <w:t xml:space="preserve"> kehtestatud Tiidu maaüksuse detailplaneeringus on hoonete suurim ehitisealune pindala määratud 750</w:t>
      </w:r>
      <w:r w:rsidRPr="00F21618">
        <w:rPr>
          <w:bCs/>
          <w:color w:val="auto"/>
          <w:sz w:val="18"/>
          <w:szCs w:val="18"/>
        </w:rPr>
        <w:t xml:space="preserve"> </w:t>
      </w:r>
      <w:r w:rsidR="001263FD" w:rsidRPr="00F21618">
        <w:rPr>
          <w:bCs/>
          <w:color w:val="auto"/>
          <w:sz w:val="18"/>
          <w:szCs w:val="18"/>
        </w:rPr>
        <w:t>m</w:t>
      </w:r>
      <w:r w:rsidR="001263FD" w:rsidRPr="00F21618">
        <w:rPr>
          <w:bCs/>
          <w:color w:val="auto"/>
          <w:sz w:val="18"/>
          <w:szCs w:val="18"/>
          <w:vertAlign w:val="superscript"/>
        </w:rPr>
        <w:t>2</w:t>
      </w:r>
      <w:r w:rsidR="001263FD" w:rsidRPr="00F21618">
        <w:rPr>
          <w:bCs/>
          <w:color w:val="auto"/>
          <w:sz w:val="18"/>
          <w:szCs w:val="18"/>
        </w:rPr>
        <w:t>.</w:t>
      </w:r>
    </w:p>
    <w:p w14:paraId="44A9DFB9" w14:textId="77777777" w:rsidR="002400E8" w:rsidRPr="00F21618" w:rsidRDefault="002400E8" w:rsidP="00736ADD">
      <w:pPr>
        <w:jc w:val="both"/>
        <w:rPr>
          <w:rFonts w:ascii="Arial" w:hAnsi="Arial" w:cs="Arial"/>
          <w:color w:val="0070C0"/>
          <w:sz w:val="18"/>
          <w:szCs w:val="18"/>
        </w:rPr>
      </w:pPr>
    </w:p>
    <w:p w14:paraId="1492C60F" w14:textId="130AEF0B" w:rsidR="00533EAD" w:rsidRPr="00F21618" w:rsidRDefault="00533EAD" w:rsidP="00736ADD">
      <w:pPr>
        <w:spacing w:line="360" w:lineRule="auto"/>
        <w:jc w:val="both"/>
        <w:rPr>
          <w:rFonts w:ascii="Arial" w:hAnsi="Arial" w:cs="Arial"/>
          <w:color w:val="C00000"/>
          <w:sz w:val="18"/>
          <w:szCs w:val="18"/>
          <w:u w:val="single"/>
        </w:rPr>
      </w:pPr>
      <w:r w:rsidRPr="00F21618">
        <w:rPr>
          <w:rFonts w:ascii="Arial" w:hAnsi="Arial" w:cs="Arial"/>
          <w:color w:val="C00000"/>
          <w:sz w:val="18"/>
          <w:szCs w:val="18"/>
          <w:u w:val="single"/>
        </w:rPr>
        <w:t>Detai</w:t>
      </w:r>
      <w:r w:rsidR="007C766F" w:rsidRPr="00F21618">
        <w:rPr>
          <w:rFonts w:ascii="Arial" w:hAnsi="Arial" w:cs="Arial"/>
          <w:color w:val="C00000"/>
          <w:sz w:val="18"/>
          <w:szCs w:val="18"/>
          <w:u w:val="single"/>
        </w:rPr>
        <w:t>lplaneeringu koostamise eesmärk.</w:t>
      </w:r>
    </w:p>
    <w:p w14:paraId="1BA4089F" w14:textId="5873984D" w:rsidR="009E4713" w:rsidRPr="00F21618" w:rsidRDefault="00846732" w:rsidP="0090422B">
      <w:pPr>
        <w:pStyle w:val="Default"/>
        <w:pBdr>
          <w:top w:val="single" w:sz="4" w:space="1" w:color="auto"/>
          <w:left w:val="single" w:sz="4" w:space="0" w:color="auto"/>
          <w:bottom w:val="single" w:sz="4" w:space="1" w:color="auto"/>
          <w:right w:val="single" w:sz="4" w:space="4" w:color="auto"/>
        </w:pBdr>
        <w:jc w:val="both"/>
        <w:rPr>
          <w:bCs/>
          <w:color w:val="auto"/>
          <w:sz w:val="18"/>
          <w:szCs w:val="18"/>
        </w:rPr>
      </w:pPr>
      <w:r w:rsidRPr="00F21618">
        <w:rPr>
          <w:bCs/>
          <w:color w:val="auto"/>
          <w:sz w:val="18"/>
          <w:szCs w:val="18"/>
        </w:rPr>
        <w:t xml:space="preserve">Vastavalt Jõelähtme Vallavalitsuse 08.02.2024 korraldusele nr 126 on </w:t>
      </w:r>
      <w:proofErr w:type="spellStart"/>
      <w:r w:rsidRPr="00F21618">
        <w:rPr>
          <w:bCs/>
          <w:color w:val="auto"/>
          <w:sz w:val="18"/>
          <w:szCs w:val="18"/>
        </w:rPr>
        <w:t>Haapse</w:t>
      </w:r>
      <w:proofErr w:type="spellEnd"/>
      <w:r w:rsidRPr="00F21618">
        <w:rPr>
          <w:bCs/>
          <w:color w:val="auto"/>
          <w:sz w:val="18"/>
          <w:szCs w:val="18"/>
        </w:rPr>
        <w:t xml:space="preserve"> küla </w:t>
      </w:r>
      <w:proofErr w:type="spellStart"/>
      <w:r w:rsidRPr="00F21618">
        <w:rPr>
          <w:bCs/>
          <w:color w:val="auto"/>
          <w:sz w:val="18"/>
          <w:szCs w:val="18"/>
        </w:rPr>
        <w:t>Hansuli</w:t>
      </w:r>
      <w:proofErr w:type="spellEnd"/>
      <w:r w:rsidRPr="00F21618">
        <w:rPr>
          <w:bCs/>
          <w:color w:val="auto"/>
          <w:sz w:val="18"/>
          <w:szCs w:val="18"/>
        </w:rPr>
        <w:t xml:space="preserve"> maaüksuse ja lähiala detailplaneeringu </w:t>
      </w:r>
      <w:r w:rsidR="009E4713" w:rsidRPr="00F21618">
        <w:rPr>
          <w:bCs/>
          <w:color w:val="auto"/>
          <w:sz w:val="18"/>
          <w:szCs w:val="18"/>
        </w:rPr>
        <w:t>koostamise eesmärgiks</w:t>
      </w:r>
      <w:r w:rsidR="00600F74" w:rsidRPr="00F21618">
        <w:rPr>
          <w:bCs/>
          <w:color w:val="auto"/>
          <w:sz w:val="18"/>
          <w:szCs w:val="18"/>
        </w:rPr>
        <w:t xml:space="preserve"> </w:t>
      </w:r>
      <w:r w:rsidR="009E4713" w:rsidRPr="00F21618">
        <w:rPr>
          <w:bCs/>
          <w:color w:val="auto"/>
          <w:sz w:val="18"/>
          <w:szCs w:val="18"/>
        </w:rPr>
        <w:t xml:space="preserve">selgitada välja võimalused </w:t>
      </w:r>
      <w:proofErr w:type="spellStart"/>
      <w:r w:rsidR="00AB4F43" w:rsidRPr="00F21618">
        <w:rPr>
          <w:bCs/>
          <w:color w:val="auto"/>
          <w:sz w:val="18"/>
          <w:szCs w:val="18"/>
        </w:rPr>
        <w:t>Hansuli</w:t>
      </w:r>
      <w:proofErr w:type="spellEnd"/>
      <w:r w:rsidR="00AB4F43" w:rsidRPr="00F21618">
        <w:rPr>
          <w:bCs/>
          <w:color w:val="auto"/>
          <w:sz w:val="18"/>
          <w:szCs w:val="18"/>
        </w:rPr>
        <w:t xml:space="preserve"> </w:t>
      </w:r>
      <w:r w:rsidR="00600F74" w:rsidRPr="00F21618">
        <w:rPr>
          <w:bCs/>
          <w:color w:val="auto"/>
          <w:sz w:val="18"/>
          <w:szCs w:val="18"/>
        </w:rPr>
        <w:t>katastriüksuse jagami</w:t>
      </w:r>
      <w:r w:rsidR="003B239F" w:rsidRPr="00F21618">
        <w:rPr>
          <w:bCs/>
          <w:color w:val="auto"/>
          <w:sz w:val="18"/>
          <w:szCs w:val="18"/>
        </w:rPr>
        <w:t>seks</w:t>
      </w:r>
      <w:r w:rsidR="00600F74" w:rsidRPr="00F21618">
        <w:rPr>
          <w:bCs/>
          <w:color w:val="auto"/>
          <w:sz w:val="18"/>
          <w:szCs w:val="18"/>
        </w:rPr>
        <w:t xml:space="preserve"> </w:t>
      </w:r>
      <w:r w:rsidR="002D1FAB" w:rsidRPr="00F21618">
        <w:rPr>
          <w:bCs/>
          <w:color w:val="auto"/>
          <w:sz w:val="18"/>
          <w:szCs w:val="18"/>
        </w:rPr>
        <w:t xml:space="preserve">elamumaa </w:t>
      </w:r>
      <w:r w:rsidR="00600F74" w:rsidRPr="00F21618">
        <w:rPr>
          <w:bCs/>
          <w:color w:val="auto"/>
          <w:sz w:val="18"/>
          <w:szCs w:val="18"/>
        </w:rPr>
        <w:t>krundiks</w:t>
      </w:r>
      <w:r w:rsidR="00680965" w:rsidRPr="00F21618">
        <w:rPr>
          <w:bCs/>
          <w:color w:val="auto"/>
          <w:sz w:val="18"/>
          <w:szCs w:val="18"/>
        </w:rPr>
        <w:t xml:space="preserve"> ja</w:t>
      </w:r>
      <w:r w:rsidR="00600F74" w:rsidRPr="00F21618">
        <w:rPr>
          <w:bCs/>
          <w:color w:val="auto"/>
          <w:sz w:val="18"/>
          <w:szCs w:val="18"/>
        </w:rPr>
        <w:t xml:space="preserve"> </w:t>
      </w:r>
      <w:r w:rsidR="00C62928" w:rsidRPr="00F21618">
        <w:rPr>
          <w:bCs/>
          <w:color w:val="auto"/>
          <w:sz w:val="18"/>
          <w:szCs w:val="18"/>
        </w:rPr>
        <w:t>elamu</w:t>
      </w:r>
      <w:r w:rsidR="009E4713" w:rsidRPr="00F21618">
        <w:rPr>
          <w:bCs/>
          <w:color w:val="auto"/>
          <w:sz w:val="18"/>
          <w:szCs w:val="18"/>
        </w:rPr>
        <w:t>krun</w:t>
      </w:r>
      <w:r w:rsidR="00C62928" w:rsidRPr="00F21618">
        <w:rPr>
          <w:bCs/>
          <w:color w:val="auto"/>
          <w:sz w:val="18"/>
          <w:szCs w:val="18"/>
        </w:rPr>
        <w:t>t</w:t>
      </w:r>
      <w:r w:rsidR="000D1340" w:rsidRPr="00F21618">
        <w:rPr>
          <w:bCs/>
          <w:color w:val="auto"/>
          <w:sz w:val="18"/>
          <w:szCs w:val="18"/>
        </w:rPr>
        <w:t>i</w:t>
      </w:r>
      <w:r w:rsidR="00C62928" w:rsidRPr="00F21618">
        <w:rPr>
          <w:bCs/>
          <w:color w:val="auto"/>
          <w:sz w:val="18"/>
          <w:szCs w:val="18"/>
        </w:rPr>
        <w:t>de</w:t>
      </w:r>
      <w:r w:rsidR="009E4713" w:rsidRPr="00F21618">
        <w:rPr>
          <w:bCs/>
          <w:color w:val="auto"/>
          <w:sz w:val="18"/>
          <w:szCs w:val="18"/>
        </w:rPr>
        <w:t>le ehitusõiguse määrami</w:t>
      </w:r>
      <w:r w:rsidR="00014454" w:rsidRPr="00F21618">
        <w:rPr>
          <w:bCs/>
          <w:color w:val="auto"/>
          <w:sz w:val="18"/>
          <w:szCs w:val="18"/>
        </w:rPr>
        <w:t>seks</w:t>
      </w:r>
      <w:r w:rsidR="009E4713" w:rsidRPr="00F21618">
        <w:rPr>
          <w:bCs/>
          <w:color w:val="auto"/>
          <w:sz w:val="18"/>
          <w:szCs w:val="18"/>
        </w:rPr>
        <w:t xml:space="preserve"> üksikelamu</w:t>
      </w:r>
      <w:r w:rsidR="00C62928" w:rsidRPr="00F21618">
        <w:rPr>
          <w:bCs/>
          <w:color w:val="auto"/>
          <w:sz w:val="18"/>
          <w:szCs w:val="18"/>
        </w:rPr>
        <w:t>te</w:t>
      </w:r>
      <w:r w:rsidR="009E4713" w:rsidRPr="00F21618">
        <w:rPr>
          <w:bCs/>
          <w:color w:val="auto"/>
          <w:sz w:val="18"/>
          <w:szCs w:val="18"/>
        </w:rPr>
        <w:t xml:space="preserve"> </w:t>
      </w:r>
      <w:r w:rsidR="00680965" w:rsidRPr="00F21618">
        <w:rPr>
          <w:bCs/>
          <w:color w:val="auto"/>
          <w:sz w:val="18"/>
          <w:szCs w:val="18"/>
        </w:rPr>
        <w:t>ning</w:t>
      </w:r>
      <w:r w:rsidR="009E4713" w:rsidRPr="00F21618">
        <w:rPr>
          <w:bCs/>
          <w:color w:val="auto"/>
          <w:sz w:val="18"/>
          <w:szCs w:val="18"/>
        </w:rPr>
        <w:t xml:space="preserve"> abihoonete püstitamiseks</w:t>
      </w:r>
      <w:r w:rsidR="00C62928" w:rsidRPr="00F21618">
        <w:rPr>
          <w:bCs/>
          <w:color w:val="auto"/>
          <w:sz w:val="18"/>
          <w:szCs w:val="18"/>
        </w:rPr>
        <w:t>.</w:t>
      </w:r>
      <w:r w:rsidR="000D1340" w:rsidRPr="00F21618">
        <w:rPr>
          <w:bCs/>
          <w:color w:val="auto"/>
          <w:sz w:val="18"/>
          <w:szCs w:val="18"/>
        </w:rPr>
        <w:t xml:space="preserve"> </w:t>
      </w:r>
      <w:r w:rsidR="009E4713" w:rsidRPr="00F21618">
        <w:rPr>
          <w:bCs/>
          <w:color w:val="auto"/>
          <w:sz w:val="18"/>
          <w:szCs w:val="18"/>
        </w:rPr>
        <w:t xml:space="preserve">Lisaks on detailplaneeringu koostamise </w:t>
      </w:r>
      <w:r w:rsidR="00680965" w:rsidRPr="00F21618">
        <w:rPr>
          <w:bCs/>
          <w:color w:val="auto"/>
          <w:sz w:val="18"/>
          <w:szCs w:val="18"/>
        </w:rPr>
        <w:t>ülesandeks</w:t>
      </w:r>
      <w:r w:rsidR="009E4713" w:rsidRPr="00F21618">
        <w:rPr>
          <w:bCs/>
          <w:color w:val="auto"/>
          <w:sz w:val="18"/>
          <w:szCs w:val="18"/>
        </w:rPr>
        <w:t xml:space="preserve"> juurdepääsu</w:t>
      </w:r>
      <w:r w:rsidR="00C62928" w:rsidRPr="00F21618">
        <w:rPr>
          <w:bCs/>
          <w:color w:val="auto"/>
          <w:sz w:val="18"/>
          <w:szCs w:val="18"/>
        </w:rPr>
        <w:t>de</w:t>
      </w:r>
      <w:r w:rsidR="009E4713" w:rsidRPr="00F21618">
        <w:rPr>
          <w:bCs/>
          <w:color w:val="auto"/>
          <w:sz w:val="18"/>
          <w:szCs w:val="18"/>
        </w:rPr>
        <w:t xml:space="preserve"> ning tehnovõrkudega varustamise lahendamine</w:t>
      </w:r>
      <w:r w:rsidR="00C62928" w:rsidRPr="00F21618">
        <w:rPr>
          <w:bCs/>
          <w:color w:val="auto"/>
          <w:sz w:val="18"/>
          <w:szCs w:val="18"/>
        </w:rPr>
        <w:t xml:space="preserve">, keskkonnatingimuste määramine </w:t>
      </w:r>
      <w:r w:rsidR="00AB4F43" w:rsidRPr="00F21618">
        <w:rPr>
          <w:bCs/>
          <w:color w:val="auto"/>
          <w:sz w:val="18"/>
          <w:szCs w:val="18"/>
        </w:rPr>
        <w:t>jms detailplaneeringu elluviimiseks.</w:t>
      </w:r>
      <w:r w:rsidR="008B441C" w:rsidRPr="00F21618">
        <w:rPr>
          <w:bCs/>
          <w:color w:val="auto"/>
          <w:sz w:val="18"/>
          <w:szCs w:val="18"/>
        </w:rPr>
        <w:t xml:space="preserve"> </w:t>
      </w:r>
      <w:r w:rsidR="009E4713" w:rsidRPr="00F21618">
        <w:rPr>
          <w:bCs/>
          <w:color w:val="auto"/>
          <w:sz w:val="18"/>
          <w:szCs w:val="18"/>
        </w:rPr>
        <w:t>Planeeri</w:t>
      </w:r>
      <w:r w:rsidR="00E77308" w:rsidRPr="00F21618">
        <w:rPr>
          <w:bCs/>
          <w:color w:val="auto"/>
          <w:sz w:val="18"/>
          <w:szCs w:val="18"/>
        </w:rPr>
        <w:t>ngu</w:t>
      </w:r>
      <w:r w:rsidR="009E4713" w:rsidRPr="00F21618">
        <w:rPr>
          <w:bCs/>
          <w:color w:val="auto"/>
          <w:sz w:val="18"/>
          <w:szCs w:val="18"/>
        </w:rPr>
        <w:t xml:space="preserve">ala suurus on </w:t>
      </w:r>
      <w:r w:rsidR="00E77308" w:rsidRPr="00F21618">
        <w:rPr>
          <w:bCs/>
          <w:color w:val="auto"/>
          <w:sz w:val="18"/>
          <w:szCs w:val="18"/>
        </w:rPr>
        <w:t>ca</w:t>
      </w:r>
      <w:r w:rsidR="009E4713" w:rsidRPr="00F21618">
        <w:rPr>
          <w:bCs/>
          <w:color w:val="auto"/>
          <w:sz w:val="18"/>
          <w:szCs w:val="18"/>
        </w:rPr>
        <w:t xml:space="preserve"> </w:t>
      </w:r>
      <w:r w:rsidR="00C62928" w:rsidRPr="00F21618">
        <w:rPr>
          <w:bCs/>
          <w:color w:val="auto"/>
          <w:sz w:val="18"/>
          <w:szCs w:val="18"/>
        </w:rPr>
        <w:t>7,</w:t>
      </w:r>
      <w:r w:rsidRPr="00F21618">
        <w:rPr>
          <w:bCs/>
          <w:color w:val="auto"/>
          <w:sz w:val="18"/>
          <w:szCs w:val="18"/>
        </w:rPr>
        <w:t>3</w:t>
      </w:r>
      <w:r w:rsidR="009E4713" w:rsidRPr="00F21618">
        <w:rPr>
          <w:bCs/>
          <w:color w:val="auto"/>
          <w:sz w:val="18"/>
          <w:szCs w:val="18"/>
        </w:rPr>
        <w:t xml:space="preserve"> ha.</w:t>
      </w:r>
    </w:p>
    <w:p w14:paraId="3E466F9B" w14:textId="77777777" w:rsidR="006D7394" w:rsidRPr="00F21618" w:rsidRDefault="006D7394" w:rsidP="006D7394">
      <w:pPr>
        <w:pStyle w:val="Default"/>
        <w:jc w:val="both"/>
        <w:rPr>
          <w:bCs/>
          <w:color w:val="auto"/>
          <w:sz w:val="18"/>
          <w:szCs w:val="18"/>
        </w:rPr>
      </w:pPr>
    </w:p>
    <w:p w14:paraId="31D2BBDC" w14:textId="77777777" w:rsidR="0099637E" w:rsidRPr="007E27C1" w:rsidRDefault="0099637E" w:rsidP="0099637E">
      <w:pPr>
        <w:autoSpaceDE w:val="0"/>
        <w:autoSpaceDN w:val="0"/>
        <w:adjustRightInd w:val="0"/>
        <w:spacing w:line="360" w:lineRule="auto"/>
        <w:rPr>
          <w:rFonts w:ascii="Arial" w:hAnsi="Arial" w:cs="Arial"/>
          <w:color w:val="C00000"/>
          <w:sz w:val="18"/>
          <w:szCs w:val="18"/>
          <w:u w:val="single"/>
          <w:lang w:eastAsia="et-EE"/>
        </w:rPr>
      </w:pPr>
      <w:r w:rsidRPr="007E27C1">
        <w:rPr>
          <w:rFonts w:ascii="Arial" w:hAnsi="Arial" w:cs="Arial"/>
          <w:color w:val="C00000"/>
          <w:sz w:val="18"/>
          <w:szCs w:val="18"/>
          <w:u w:val="single"/>
          <w:lang w:eastAsia="et-EE"/>
        </w:rPr>
        <w:t>Vastavus Jõelähtme valla üldplaneeringule.</w:t>
      </w:r>
    </w:p>
    <w:p w14:paraId="7C7DA7E2" w14:textId="4070A36D" w:rsidR="0099637E" w:rsidRPr="00F21618" w:rsidRDefault="0099637E" w:rsidP="0099637E">
      <w:pPr>
        <w:autoSpaceDE w:val="0"/>
        <w:autoSpaceDN w:val="0"/>
        <w:adjustRightInd w:val="0"/>
        <w:jc w:val="both"/>
        <w:rPr>
          <w:rFonts w:ascii="Arial" w:hAnsi="Arial" w:cs="Arial"/>
          <w:sz w:val="18"/>
          <w:szCs w:val="18"/>
        </w:rPr>
      </w:pPr>
      <w:bookmarkStart w:id="17" w:name="_Hlk143251953"/>
      <w:r w:rsidRPr="007E27C1">
        <w:rPr>
          <w:rFonts w:ascii="Arial" w:hAnsi="Arial" w:cs="Arial"/>
          <w:sz w:val="18"/>
          <w:szCs w:val="18"/>
        </w:rPr>
        <w:t xml:space="preserve">Jõelähtme Vallavolikogu 29.04.2003 otsusega nr 40 kehtestatud Jõelähtme valla </w:t>
      </w:r>
      <w:bookmarkEnd w:id="17"/>
      <w:r w:rsidRPr="007E27C1">
        <w:rPr>
          <w:rFonts w:ascii="Arial" w:hAnsi="Arial" w:cs="Arial"/>
          <w:sz w:val="18"/>
          <w:szCs w:val="18"/>
        </w:rPr>
        <w:t xml:space="preserve">üldplaneeringu kaardi kohaselt paikneb </w:t>
      </w:r>
      <w:proofErr w:type="spellStart"/>
      <w:r w:rsidRPr="007E27C1">
        <w:rPr>
          <w:rFonts w:ascii="Arial" w:hAnsi="Arial" w:cs="Arial"/>
          <w:sz w:val="18"/>
          <w:szCs w:val="18"/>
        </w:rPr>
        <w:t>Hansuli</w:t>
      </w:r>
      <w:proofErr w:type="spellEnd"/>
      <w:r w:rsidRPr="007E27C1">
        <w:rPr>
          <w:rFonts w:ascii="Arial" w:hAnsi="Arial" w:cs="Arial"/>
          <w:sz w:val="18"/>
          <w:szCs w:val="18"/>
        </w:rPr>
        <w:t xml:space="preserve"> katastriüksus </w:t>
      </w:r>
      <w:bookmarkStart w:id="18" w:name="_Hlk45273050"/>
      <w:r w:rsidRPr="007E27C1">
        <w:rPr>
          <w:rFonts w:ascii="Arial" w:hAnsi="Arial" w:cs="Arial"/>
          <w:b/>
          <w:bCs/>
          <w:sz w:val="18"/>
          <w:szCs w:val="18"/>
        </w:rPr>
        <w:t>tiheasustusalal</w:t>
      </w:r>
      <w:r w:rsidRPr="007E27C1">
        <w:rPr>
          <w:rFonts w:ascii="Arial" w:hAnsi="Arial" w:cs="Arial"/>
          <w:sz w:val="18"/>
          <w:szCs w:val="18"/>
        </w:rPr>
        <w:t>, detailplaneeringu kohustusega alal</w:t>
      </w:r>
      <w:r w:rsidR="005C666F" w:rsidRPr="007E27C1">
        <w:rPr>
          <w:rFonts w:ascii="Arial" w:hAnsi="Arial" w:cs="Arial"/>
          <w:sz w:val="18"/>
          <w:szCs w:val="18"/>
        </w:rPr>
        <w:t>, üldpl</w:t>
      </w:r>
      <w:r w:rsidR="00F21618" w:rsidRPr="007E27C1">
        <w:rPr>
          <w:rFonts w:ascii="Arial" w:hAnsi="Arial" w:cs="Arial"/>
          <w:sz w:val="18"/>
          <w:szCs w:val="18"/>
        </w:rPr>
        <w:t>a</w:t>
      </w:r>
      <w:r w:rsidR="005C666F" w:rsidRPr="007E27C1">
        <w:rPr>
          <w:rFonts w:ascii="Arial" w:hAnsi="Arial" w:cs="Arial"/>
          <w:sz w:val="18"/>
          <w:szCs w:val="18"/>
        </w:rPr>
        <w:t xml:space="preserve">neeringu Kullamäe ja </w:t>
      </w:r>
      <w:proofErr w:type="spellStart"/>
      <w:r w:rsidR="005C666F" w:rsidRPr="007E27C1">
        <w:rPr>
          <w:rFonts w:ascii="Arial" w:hAnsi="Arial" w:cs="Arial"/>
          <w:sz w:val="18"/>
          <w:szCs w:val="18"/>
        </w:rPr>
        <w:t>Haapse</w:t>
      </w:r>
      <w:proofErr w:type="spellEnd"/>
      <w:r w:rsidR="005C666F" w:rsidRPr="007E27C1">
        <w:rPr>
          <w:rFonts w:ascii="Arial" w:hAnsi="Arial" w:cs="Arial"/>
          <w:sz w:val="18"/>
          <w:szCs w:val="18"/>
        </w:rPr>
        <w:t xml:space="preserve"> küla </w:t>
      </w:r>
      <w:proofErr w:type="spellStart"/>
      <w:r w:rsidR="005C666F" w:rsidRPr="007E27C1">
        <w:rPr>
          <w:rFonts w:ascii="Arial" w:hAnsi="Arial" w:cs="Arial"/>
          <w:sz w:val="18"/>
          <w:szCs w:val="18"/>
        </w:rPr>
        <w:t>tsoneerimiskaardi</w:t>
      </w:r>
      <w:proofErr w:type="spellEnd"/>
      <w:r w:rsidR="005C666F" w:rsidRPr="007E27C1">
        <w:rPr>
          <w:rFonts w:ascii="Arial" w:hAnsi="Arial" w:cs="Arial"/>
          <w:sz w:val="18"/>
          <w:szCs w:val="18"/>
        </w:rPr>
        <w:t xml:space="preserve"> (joonis 6A) kohaselt väikeelamumaa juhtfunkt</w:t>
      </w:r>
      <w:r w:rsidR="007E27C1">
        <w:rPr>
          <w:rFonts w:ascii="Arial" w:hAnsi="Arial" w:cs="Arial"/>
          <w:sz w:val="18"/>
          <w:szCs w:val="18"/>
        </w:rPr>
        <w:t>s</w:t>
      </w:r>
      <w:r w:rsidR="005C666F" w:rsidRPr="007E27C1">
        <w:rPr>
          <w:rFonts w:ascii="Arial" w:hAnsi="Arial" w:cs="Arial"/>
          <w:sz w:val="18"/>
          <w:szCs w:val="18"/>
        </w:rPr>
        <w:t>iooniga alal (EE).</w:t>
      </w:r>
      <w:r w:rsidR="005F792D" w:rsidRPr="007E27C1">
        <w:rPr>
          <w:rFonts w:ascii="Arial" w:hAnsi="Arial" w:cs="Arial"/>
          <w:sz w:val="18"/>
          <w:szCs w:val="18"/>
        </w:rPr>
        <w:t xml:space="preserve"> Käesolev detailplaneering ei </w:t>
      </w:r>
      <w:r w:rsidR="007E27C1" w:rsidRPr="007E27C1">
        <w:rPr>
          <w:rFonts w:ascii="Arial" w:hAnsi="Arial" w:cs="Arial"/>
          <w:sz w:val="18"/>
          <w:szCs w:val="18"/>
        </w:rPr>
        <w:t>sisalda</w:t>
      </w:r>
      <w:r w:rsidR="005F792D" w:rsidRPr="007E27C1">
        <w:rPr>
          <w:rFonts w:ascii="Arial" w:hAnsi="Arial" w:cs="Arial"/>
          <w:sz w:val="18"/>
          <w:szCs w:val="18"/>
        </w:rPr>
        <w:t xml:space="preserve"> </w:t>
      </w:r>
      <w:r w:rsidR="007E27C1" w:rsidRPr="007E27C1">
        <w:rPr>
          <w:rFonts w:ascii="Arial" w:hAnsi="Arial" w:cs="Arial"/>
          <w:sz w:val="18"/>
          <w:szCs w:val="18"/>
        </w:rPr>
        <w:t>Jõelähtme</w:t>
      </w:r>
      <w:r w:rsidR="005F792D" w:rsidRPr="007E27C1">
        <w:rPr>
          <w:rFonts w:ascii="Arial" w:hAnsi="Arial" w:cs="Arial"/>
          <w:sz w:val="18"/>
          <w:szCs w:val="18"/>
        </w:rPr>
        <w:t xml:space="preserve"> valla </w:t>
      </w:r>
      <w:r w:rsidR="007E27C1" w:rsidRPr="007E27C1">
        <w:rPr>
          <w:rFonts w:ascii="Arial" w:hAnsi="Arial" w:cs="Arial"/>
          <w:sz w:val="18"/>
          <w:szCs w:val="18"/>
        </w:rPr>
        <w:t>üldplaneeringu</w:t>
      </w:r>
      <w:r w:rsidR="007E27C1">
        <w:rPr>
          <w:rFonts w:ascii="Arial" w:hAnsi="Arial" w:cs="Arial"/>
          <w:sz w:val="18"/>
          <w:szCs w:val="18"/>
        </w:rPr>
        <w:t xml:space="preserve"> </w:t>
      </w:r>
      <w:r w:rsidR="005F792D" w:rsidRPr="007E27C1">
        <w:rPr>
          <w:rFonts w:ascii="Arial" w:hAnsi="Arial" w:cs="Arial"/>
          <w:sz w:val="18"/>
          <w:szCs w:val="18"/>
        </w:rPr>
        <w:t>muutmise ettepanekut.</w:t>
      </w:r>
      <w:r w:rsidR="005F792D" w:rsidRPr="00F21618">
        <w:rPr>
          <w:rFonts w:ascii="Arial" w:hAnsi="Arial" w:cs="Arial"/>
          <w:sz w:val="18"/>
          <w:szCs w:val="18"/>
        </w:rPr>
        <w:t xml:space="preserve"> </w:t>
      </w:r>
    </w:p>
    <w:p w14:paraId="65B86064" w14:textId="77777777" w:rsidR="001050F0" w:rsidRDefault="001050F0" w:rsidP="005C666F">
      <w:pPr>
        <w:autoSpaceDE w:val="0"/>
        <w:autoSpaceDN w:val="0"/>
        <w:adjustRightInd w:val="0"/>
        <w:jc w:val="both"/>
        <w:rPr>
          <w:rFonts w:ascii="Arial" w:hAnsi="Arial" w:cs="Arial"/>
          <w:sz w:val="18"/>
          <w:szCs w:val="18"/>
        </w:rPr>
      </w:pPr>
    </w:p>
    <w:p w14:paraId="276DDD2A" w14:textId="77777777" w:rsidR="00AC65A2" w:rsidRPr="00F21618" w:rsidRDefault="00AC65A2" w:rsidP="005C666F">
      <w:pPr>
        <w:autoSpaceDE w:val="0"/>
        <w:autoSpaceDN w:val="0"/>
        <w:adjustRightInd w:val="0"/>
        <w:jc w:val="both"/>
        <w:rPr>
          <w:rFonts w:ascii="Arial" w:hAnsi="Arial" w:cs="Arial"/>
          <w:sz w:val="18"/>
          <w:szCs w:val="18"/>
        </w:rPr>
      </w:pPr>
    </w:p>
    <w:bookmarkEnd w:id="18"/>
    <w:p w14:paraId="776DA239" w14:textId="322244DD" w:rsidR="005903CC" w:rsidRPr="00F21618" w:rsidRDefault="005903CC" w:rsidP="001246C5">
      <w:pPr>
        <w:pBdr>
          <w:bottom w:val="single" w:sz="4" w:space="1" w:color="auto"/>
        </w:pBdr>
        <w:shd w:val="clear" w:color="auto" w:fill="FDE9D9"/>
        <w:jc w:val="both"/>
        <w:rPr>
          <w:rFonts w:ascii="Arial" w:hAnsi="Arial" w:cs="Arial"/>
          <w:b/>
          <w:color w:val="C00000"/>
          <w:sz w:val="18"/>
          <w:szCs w:val="18"/>
        </w:rPr>
      </w:pPr>
      <w:r w:rsidRPr="00F21618">
        <w:rPr>
          <w:rFonts w:ascii="Arial" w:hAnsi="Arial" w:cs="Arial"/>
          <w:b/>
          <w:color w:val="C00000"/>
          <w:sz w:val="18"/>
          <w:szCs w:val="18"/>
        </w:rPr>
        <w:lastRenderedPageBreak/>
        <w:t xml:space="preserve">3. </w:t>
      </w:r>
      <w:r w:rsidR="00AB0B23" w:rsidRPr="00F21618">
        <w:rPr>
          <w:rFonts w:ascii="Arial" w:hAnsi="Arial" w:cs="Arial"/>
          <w:b/>
          <w:color w:val="C00000"/>
          <w:sz w:val="18"/>
          <w:szCs w:val="18"/>
        </w:rPr>
        <w:t>LÄHTEOLUKORD</w:t>
      </w:r>
      <w:r w:rsidR="003C2803" w:rsidRPr="00F21618">
        <w:rPr>
          <w:rFonts w:ascii="Arial" w:hAnsi="Arial" w:cs="Arial"/>
          <w:b/>
          <w:color w:val="C00000"/>
          <w:sz w:val="18"/>
          <w:szCs w:val="18"/>
        </w:rPr>
        <w:t>.</w:t>
      </w:r>
    </w:p>
    <w:p w14:paraId="1C7C7841" w14:textId="77777777" w:rsidR="00EC29EE" w:rsidRPr="00F21618" w:rsidRDefault="00EC29EE" w:rsidP="00EC29EE">
      <w:pPr>
        <w:jc w:val="both"/>
        <w:rPr>
          <w:rFonts w:ascii="Arial" w:hAnsi="Arial" w:cs="Arial"/>
          <w:b/>
          <w:color w:val="C00000"/>
          <w:sz w:val="18"/>
          <w:szCs w:val="18"/>
          <w:u w:val="single"/>
        </w:rPr>
      </w:pPr>
    </w:p>
    <w:p w14:paraId="37471ABD" w14:textId="5C113DCB" w:rsidR="005903CC" w:rsidRPr="00F21618" w:rsidRDefault="005903CC" w:rsidP="00445974">
      <w:pPr>
        <w:spacing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t>3.1. Planeeringuala asukoht ja iseloomustus</w:t>
      </w:r>
      <w:r w:rsidR="007A0251" w:rsidRPr="00F21618">
        <w:rPr>
          <w:rFonts w:ascii="Arial" w:hAnsi="Arial" w:cs="Arial"/>
          <w:b/>
          <w:color w:val="C00000"/>
          <w:sz w:val="18"/>
          <w:szCs w:val="18"/>
          <w:u w:val="single"/>
        </w:rPr>
        <w:t>.</w:t>
      </w:r>
    </w:p>
    <w:p w14:paraId="6DFC705C" w14:textId="7C666273" w:rsidR="009E4713" w:rsidRPr="00F21618" w:rsidRDefault="001D609B" w:rsidP="004756A6">
      <w:pPr>
        <w:pStyle w:val="Pealkiri1"/>
        <w:jc w:val="both"/>
        <w:rPr>
          <w:rFonts w:ascii="Arial" w:hAnsi="Arial" w:cs="Arial"/>
          <w:b w:val="0"/>
          <w:sz w:val="18"/>
          <w:szCs w:val="18"/>
          <w:u w:val="none"/>
        </w:rPr>
      </w:pPr>
      <w:bookmarkStart w:id="19" w:name="_Hlk119518090"/>
      <w:bookmarkStart w:id="20" w:name="_Hlk528519849"/>
      <w:proofErr w:type="spellStart"/>
      <w:r w:rsidRPr="00F21618">
        <w:rPr>
          <w:rFonts w:ascii="Arial" w:hAnsi="Arial" w:cs="Arial"/>
          <w:b w:val="0"/>
          <w:sz w:val="18"/>
          <w:szCs w:val="18"/>
          <w:u w:val="none"/>
          <w:lang w:eastAsia="et-EE"/>
        </w:rPr>
        <w:t>Hansuli</w:t>
      </w:r>
      <w:bookmarkEnd w:id="19"/>
      <w:proofErr w:type="spellEnd"/>
      <w:r w:rsidR="0095187A" w:rsidRPr="00F21618">
        <w:rPr>
          <w:rFonts w:ascii="Arial" w:hAnsi="Arial" w:cs="Arial"/>
          <w:b w:val="0"/>
          <w:sz w:val="18"/>
          <w:szCs w:val="18"/>
          <w:u w:val="none"/>
        </w:rPr>
        <w:t xml:space="preserve"> </w:t>
      </w:r>
      <w:r w:rsidR="002F013F" w:rsidRPr="00F21618">
        <w:rPr>
          <w:rFonts w:ascii="Arial" w:hAnsi="Arial" w:cs="Arial"/>
          <w:b w:val="0"/>
          <w:sz w:val="18"/>
          <w:szCs w:val="18"/>
          <w:u w:val="none"/>
        </w:rPr>
        <w:t xml:space="preserve">katastriüksus </w:t>
      </w:r>
      <w:bookmarkEnd w:id="20"/>
      <w:r w:rsidR="002F013F" w:rsidRPr="00F21618">
        <w:rPr>
          <w:rFonts w:ascii="Arial" w:hAnsi="Arial" w:cs="Arial"/>
          <w:b w:val="0"/>
          <w:sz w:val="18"/>
          <w:szCs w:val="18"/>
          <w:u w:val="none"/>
        </w:rPr>
        <w:t>paikne</w:t>
      </w:r>
      <w:r w:rsidR="0095187A" w:rsidRPr="00F21618">
        <w:rPr>
          <w:rFonts w:ascii="Arial" w:hAnsi="Arial" w:cs="Arial"/>
          <w:b w:val="0"/>
          <w:sz w:val="18"/>
          <w:szCs w:val="18"/>
          <w:u w:val="none"/>
        </w:rPr>
        <w:t>b</w:t>
      </w:r>
      <w:r w:rsidR="002F013F" w:rsidRPr="00F21618">
        <w:rPr>
          <w:rFonts w:ascii="Arial" w:hAnsi="Arial" w:cs="Arial"/>
          <w:b w:val="0"/>
          <w:sz w:val="18"/>
          <w:szCs w:val="18"/>
          <w:u w:val="none"/>
        </w:rPr>
        <w:t xml:space="preserve"> </w:t>
      </w:r>
      <w:r w:rsidRPr="00F21618">
        <w:rPr>
          <w:rFonts w:ascii="Arial" w:hAnsi="Arial" w:cs="Arial"/>
          <w:b w:val="0"/>
          <w:sz w:val="18"/>
          <w:szCs w:val="18"/>
          <w:u w:val="none"/>
        </w:rPr>
        <w:t>Jõelähtme</w:t>
      </w:r>
      <w:r w:rsidR="002F013F" w:rsidRPr="00F21618">
        <w:rPr>
          <w:rFonts w:ascii="Arial" w:hAnsi="Arial" w:cs="Arial"/>
          <w:b w:val="0"/>
          <w:sz w:val="18"/>
          <w:szCs w:val="18"/>
          <w:u w:val="none"/>
        </w:rPr>
        <w:t xml:space="preserve"> vallas</w:t>
      </w:r>
      <w:r w:rsidRPr="00F21618">
        <w:rPr>
          <w:rFonts w:ascii="Arial" w:hAnsi="Arial" w:cs="Arial"/>
          <w:b w:val="0"/>
          <w:sz w:val="18"/>
          <w:szCs w:val="18"/>
          <w:u w:val="none"/>
        </w:rPr>
        <w:t xml:space="preserve"> </w:t>
      </w:r>
      <w:proofErr w:type="spellStart"/>
      <w:r w:rsidRPr="00F21618">
        <w:rPr>
          <w:rFonts w:ascii="Arial" w:hAnsi="Arial" w:cs="Arial"/>
          <w:b w:val="0"/>
          <w:sz w:val="18"/>
          <w:szCs w:val="18"/>
          <w:u w:val="none"/>
        </w:rPr>
        <w:t>Haapse</w:t>
      </w:r>
      <w:proofErr w:type="spellEnd"/>
      <w:r w:rsidR="002F013F" w:rsidRPr="00F21618">
        <w:rPr>
          <w:rFonts w:ascii="Arial" w:hAnsi="Arial" w:cs="Arial"/>
          <w:b w:val="0"/>
          <w:sz w:val="18"/>
          <w:szCs w:val="18"/>
          <w:u w:val="none"/>
        </w:rPr>
        <w:t xml:space="preserve"> külas</w:t>
      </w:r>
      <w:r w:rsidR="00D609E0" w:rsidRPr="00F21618">
        <w:rPr>
          <w:rFonts w:ascii="Arial" w:hAnsi="Arial" w:cs="Arial"/>
          <w:b w:val="0"/>
          <w:sz w:val="18"/>
          <w:szCs w:val="18"/>
          <w:u w:val="none"/>
        </w:rPr>
        <w:t>.</w:t>
      </w:r>
    </w:p>
    <w:p w14:paraId="5F4695D2" w14:textId="2789E796" w:rsidR="00544447" w:rsidRPr="00F21618" w:rsidRDefault="00544447" w:rsidP="00FE7B67">
      <w:pPr>
        <w:pStyle w:val="Pealkiri1"/>
        <w:jc w:val="both"/>
        <w:rPr>
          <w:rFonts w:ascii="Arial" w:hAnsi="Arial" w:cs="Arial"/>
          <w:b w:val="0"/>
          <w:bCs/>
          <w:sz w:val="18"/>
          <w:szCs w:val="18"/>
          <w:u w:val="none"/>
        </w:rPr>
      </w:pPr>
      <w:r w:rsidRPr="00F21618">
        <w:rPr>
          <w:rFonts w:ascii="Arial" w:hAnsi="Arial" w:cs="Arial"/>
          <w:b w:val="0"/>
          <w:bCs/>
          <w:sz w:val="18"/>
          <w:szCs w:val="18"/>
          <w:u w:val="none"/>
        </w:rPr>
        <w:t xml:space="preserve">Käesolevas detailplaneeringus käsitletav ala piirneb lääne- ja </w:t>
      </w:r>
      <w:r w:rsidR="007E27C1" w:rsidRPr="007E27C1">
        <w:rPr>
          <w:rFonts w:ascii="Arial" w:hAnsi="Arial" w:cs="Arial"/>
          <w:b w:val="0"/>
          <w:bCs/>
          <w:sz w:val="18"/>
          <w:szCs w:val="18"/>
          <w:u w:val="none"/>
        </w:rPr>
        <w:t>põhisuunast</w:t>
      </w:r>
      <w:r w:rsidRPr="00F21618">
        <w:rPr>
          <w:rFonts w:ascii="Arial" w:hAnsi="Arial" w:cs="Arial"/>
          <w:b w:val="0"/>
          <w:bCs/>
          <w:sz w:val="18"/>
          <w:szCs w:val="18"/>
          <w:u w:val="none"/>
        </w:rPr>
        <w:t xml:space="preserve"> puistualaga</w:t>
      </w:r>
      <w:r w:rsidR="009035A0" w:rsidRPr="00F21618">
        <w:rPr>
          <w:rFonts w:ascii="Arial" w:hAnsi="Arial" w:cs="Arial"/>
          <w:b w:val="0"/>
          <w:bCs/>
          <w:sz w:val="18"/>
          <w:szCs w:val="18"/>
          <w:u w:val="none"/>
        </w:rPr>
        <w:t>;</w:t>
      </w:r>
      <w:r w:rsidRPr="00F21618">
        <w:rPr>
          <w:rFonts w:ascii="Arial" w:hAnsi="Arial" w:cs="Arial"/>
          <w:b w:val="0"/>
          <w:bCs/>
          <w:sz w:val="18"/>
          <w:szCs w:val="18"/>
          <w:u w:val="none"/>
        </w:rPr>
        <w:t xml:space="preserve"> </w:t>
      </w:r>
      <w:r w:rsidR="009035A0" w:rsidRPr="00F21618">
        <w:rPr>
          <w:rFonts w:ascii="Arial" w:hAnsi="Arial" w:cs="Arial"/>
          <w:b w:val="0"/>
          <w:bCs/>
          <w:sz w:val="18"/>
          <w:szCs w:val="18"/>
          <w:u w:val="none"/>
        </w:rPr>
        <w:t xml:space="preserve">kirde, </w:t>
      </w:r>
      <w:r w:rsidRPr="00F21618">
        <w:rPr>
          <w:rFonts w:ascii="Arial" w:hAnsi="Arial" w:cs="Arial"/>
          <w:b w:val="0"/>
          <w:bCs/>
          <w:sz w:val="18"/>
          <w:szCs w:val="18"/>
          <w:u w:val="none"/>
        </w:rPr>
        <w:t>ida- ja lõunanaabruses paiknevad väikeelamutega hoonestatud elamukrundid.</w:t>
      </w:r>
    </w:p>
    <w:p w14:paraId="7451C077" w14:textId="77777777" w:rsidR="00D22876" w:rsidRDefault="00D22876" w:rsidP="002F013F">
      <w:pPr>
        <w:rPr>
          <w:sz w:val="18"/>
          <w:szCs w:val="18"/>
          <w:lang w:eastAsia="en-US"/>
        </w:rPr>
      </w:pPr>
    </w:p>
    <w:p w14:paraId="23AF6B91" w14:textId="77777777" w:rsidR="005903CC" w:rsidRPr="00F21618" w:rsidRDefault="005903CC" w:rsidP="001B2598">
      <w:pPr>
        <w:pStyle w:val="Kehatekst"/>
        <w:spacing w:line="360" w:lineRule="auto"/>
        <w:jc w:val="left"/>
        <w:rPr>
          <w:rFonts w:ascii="Arial" w:hAnsi="Arial" w:cs="Arial"/>
          <w:b/>
          <w:color w:val="C00000"/>
          <w:sz w:val="18"/>
          <w:szCs w:val="18"/>
          <w:u w:val="single"/>
        </w:rPr>
      </w:pPr>
      <w:r w:rsidRPr="00F21618">
        <w:rPr>
          <w:rFonts w:ascii="Arial" w:hAnsi="Arial" w:cs="Arial"/>
          <w:b/>
          <w:color w:val="C00000"/>
          <w:sz w:val="18"/>
          <w:szCs w:val="18"/>
          <w:u w:val="single"/>
        </w:rPr>
        <w:t>3.2. Planeeringuala maakasutus ja hoonestus</w:t>
      </w:r>
      <w:r w:rsidR="007A0251" w:rsidRPr="00F21618">
        <w:rPr>
          <w:rFonts w:ascii="Arial" w:hAnsi="Arial" w:cs="Arial"/>
          <w:b/>
          <w:color w:val="C00000"/>
          <w:sz w:val="18"/>
          <w:szCs w:val="18"/>
          <w:u w:val="single"/>
        </w:rPr>
        <w:t>.</w:t>
      </w:r>
    </w:p>
    <w:tbl>
      <w:tblPr>
        <w:tblW w:w="8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1842"/>
        <w:gridCol w:w="1985"/>
        <w:gridCol w:w="2126"/>
        <w:gridCol w:w="2055"/>
      </w:tblGrid>
      <w:tr w:rsidR="00544447" w:rsidRPr="00F21618" w14:paraId="541913A6" w14:textId="77777777" w:rsidTr="00A7195C">
        <w:trPr>
          <w:trHeight w:val="253"/>
        </w:trPr>
        <w:tc>
          <w:tcPr>
            <w:tcW w:w="880" w:type="dxa"/>
            <w:tcBorders>
              <w:top w:val="single" w:sz="4" w:space="0" w:color="auto"/>
              <w:left w:val="single" w:sz="4" w:space="0" w:color="auto"/>
              <w:bottom w:val="single" w:sz="4" w:space="0" w:color="auto"/>
              <w:right w:val="single" w:sz="4" w:space="0" w:color="auto"/>
            </w:tcBorders>
            <w:shd w:val="clear" w:color="auto" w:fill="EEECE1"/>
          </w:tcPr>
          <w:p w14:paraId="1BBE698D" w14:textId="77777777" w:rsidR="00544447" w:rsidRPr="00F21618" w:rsidRDefault="00544447" w:rsidP="001B2598">
            <w:pPr>
              <w:jc w:val="center"/>
              <w:rPr>
                <w:rFonts w:ascii="Arial" w:hAnsi="Arial" w:cs="Arial"/>
                <w:sz w:val="18"/>
                <w:szCs w:val="18"/>
              </w:rPr>
            </w:pPr>
            <w:proofErr w:type="spellStart"/>
            <w:r w:rsidRPr="00F21618">
              <w:rPr>
                <w:rFonts w:ascii="Arial" w:hAnsi="Arial" w:cs="Arial"/>
                <w:sz w:val="18"/>
                <w:szCs w:val="18"/>
              </w:rPr>
              <w:t>pos</w:t>
            </w:r>
            <w:proofErr w:type="spellEnd"/>
            <w:r w:rsidRPr="00F21618">
              <w:rPr>
                <w:rFonts w:ascii="Arial" w:hAnsi="Arial" w:cs="Arial"/>
                <w:sz w:val="18"/>
                <w:szCs w:val="18"/>
              </w:rPr>
              <w:t xml:space="preserve"> nr</w:t>
            </w:r>
          </w:p>
        </w:tc>
        <w:tc>
          <w:tcPr>
            <w:tcW w:w="1842" w:type="dxa"/>
            <w:tcBorders>
              <w:top w:val="single" w:sz="4" w:space="0" w:color="auto"/>
              <w:left w:val="single" w:sz="4" w:space="0" w:color="auto"/>
              <w:bottom w:val="single" w:sz="4" w:space="0" w:color="auto"/>
              <w:right w:val="single" w:sz="4" w:space="0" w:color="auto"/>
            </w:tcBorders>
            <w:shd w:val="clear" w:color="auto" w:fill="EEECE1"/>
          </w:tcPr>
          <w:p w14:paraId="72E411D3" w14:textId="77777777" w:rsidR="00544447" w:rsidRPr="00F21618" w:rsidRDefault="00544447" w:rsidP="001B2598">
            <w:pPr>
              <w:jc w:val="center"/>
              <w:rPr>
                <w:rFonts w:ascii="Arial" w:hAnsi="Arial" w:cs="Arial"/>
                <w:sz w:val="18"/>
                <w:szCs w:val="18"/>
              </w:rPr>
            </w:pPr>
            <w:r w:rsidRPr="00F21618">
              <w:rPr>
                <w:rFonts w:ascii="Arial" w:hAnsi="Arial" w:cs="Arial"/>
                <w:sz w:val="18"/>
                <w:szCs w:val="18"/>
              </w:rPr>
              <w:t>lähiaadress</w:t>
            </w:r>
          </w:p>
        </w:tc>
        <w:tc>
          <w:tcPr>
            <w:tcW w:w="1985" w:type="dxa"/>
            <w:tcBorders>
              <w:top w:val="single" w:sz="4" w:space="0" w:color="auto"/>
              <w:left w:val="single" w:sz="4" w:space="0" w:color="auto"/>
              <w:bottom w:val="single" w:sz="4" w:space="0" w:color="auto"/>
              <w:right w:val="single" w:sz="4" w:space="0" w:color="auto"/>
            </w:tcBorders>
            <w:shd w:val="clear" w:color="auto" w:fill="EEECE1"/>
          </w:tcPr>
          <w:p w14:paraId="328CB00F" w14:textId="77777777" w:rsidR="00544447" w:rsidRPr="00F21618" w:rsidRDefault="00544447" w:rsidP="001B2598">
            <w:pPr>
              <w:jc w:val="center"/>
              <w:rPr>
                <w:rFonts w:ascii="Arial" w:hAnsi="Arial" w:cs="Arial"/>
                <w:sz w:val="18"/>
                <w:szCs w:val="18"/>
              </w:rPr>
            </w:pPr>
            <w:r w:rsidRPr="00F21618">
              <w:rPr>
                <w:rFonts w:ascii="Arial" w:hAnsi="Arial" w:cs="Arial"/>
                <w:sz w:val="18"/>
                <w:szCs w:val="18"/>
              </w:rPr>
              <w:t>katastritunnus</w:t>
            </w:r>
          </w:p>
        </w:tc>
        <w:tc>
          <w:tcPr>
            <w:tcW w:w="2126" w:type="dxa"/>
            <w:tcBorders>
              <w:top w:val="single" w:sz="4" w:space="0" w:color="auto"/>
              <w:left w:val="single" w:sz="4" w:space="0" w:color="auto"/>
              <w:bottom w:val="single" w:sz="4" w:space="0" w:color="auto"/>
              <w:right w:val="single" w:sz="4" w:space="0" w:color="auto"/>
            </w:tcBorders>
            <w:shd w:val="clear" w:color="auto" w:fill="EEECE1"/>
          </w:tcPr>
          <w:p w14:paraId="5A4AF236" w14:textId="77777777" w:rsidR="00544447" w:rsidRPr="00F21618" w:rsidRDefault="00544447" w:rsidP="001B2598">
            <w:pPr>
              <w:jc w:val="center"/>
              <w:rPr>
                <w:rFonts w:ascii="Arial" w:hAnsi="Arial" w:cs="Arial"/>
                <w:sz w:val="18"/>
                <w:szCs w:val="18"/>
              </w:rPr>
            </w:pPr>
            <w:r w:rsidRPr="00F21618">
              <w:rPr>
                <w:rFonts w:ascii="Arial" w:hAnsi="Arial" w:cs="Arial"/>
                <w:sz w:val="18"/>
                <w:szCs w:val="18"/>
              </w:rPr>
              <w:t>sihtotstarve</w:t>
            </w:r>
          </w:p>
        </w:tc>
        <w:tc>
          <w:tcPr>
            <w:tcW w:w="2055" w:type="dxa"/>
            <w:tcBorders>
              <w:top w:val="single" w:sz="4" w:space="0" w:color="auto"/>
              <w:left w:val="single" w:sz="4" w:space="0" w:color="auto"/>
              <w:bottom w:val="single" w:sz="4" w:space="0" w:color="auto"/>
              <w:right w:val="single" w:sz="4" w:space="0" w:color="auto"/>
            </w:tcBorders>
            <w:shd w:val="clear" w:color="auto" w:fill="EEECE1"/>
          </w:tcPr>
          <w:p w14:paraId="083AD564" w14:textId="77777777" w:rsidR="00544447" w:rsidRPr="00F21618" w:rsidRDefault="00544447" w:rsidP="00544447">
            <w:pPr>
              <w:ind w:right="103"/>
              <w:jc w:val="center"/>
              <w:rPr>
                <w:rFonts w:ascii="Arial" w:hAnsi="Arial" w:cs="Arial"/>
                <w:sz w:val="18"/>
                <w:szCs w:val="18"/>
              </w:rPr>
            </w:pPr>
            <w:r w:rsidRPr="00F21618">
              <w:rPr>
                <w:rFonts w:ascii="Arial" w:hAnsi="Arial" w:cs="Arial"/>
                <w:sz w:val="18"/>
                <w:szCs w:val="18"/>
              </w:rPr>
              <w:t>pindala</w:t>
            </w:r>
          </w:p>
        </w:tc>
      </w:tr>
      <w:tr w:rsidR="00544447" w:rsidRPr="00F21618" w14:paraId="6807923B" w14:textId="77777777" w:rsidTr="00A7195C">
        <w:trPr>
          <w:trHeight w:val="256"/>
        </w:trPr>
        <w:tc>
          <w:tcPr>
            <w:tcW w:w="880" w:type="dxa"/>
          </w:tcPr>
          <w:p w14:paraId="6113BB97" w14:textId="77777777" w:rsidR="00544447" w:rsidRPr="00F21618" w:rsidRDefault="00544447" w:rsidP="001B2598">
            <w:pPr>
              <w:jc w:val="center"/>
              <w:rPr>
                <w:rFonts w:ascii="Arial" w:hAnsi="Arial" w:cs="Arial"/>
                <w:sz w:val="18"/>
                <w:szCs w:val="18"/>
              </w:rPr>
            </w:pPr>
            <w:r w:rsidRPr="00F21618">
              <w:rPr>
                <w:rFonts w:ascii="Arial" w:hAnsi="Arial" w:cs="Arial"/>
                <w:sz w:val="18"/>
                <w:szCs w:val="18"/>
              </w:rPr>
              <w:t>1</w:t>
            </w:r>
          </w:p>
        </w:tc>
        <w:tc>
          <w:tcPr>
            <w:tcW w:w="1842" w:type="dxa"/>
          </w:tcPr>
          <w:p w14:paraId="4D108C76" w14:textId="6CDFABBD" w:rsidR="00544447" w:rsidRPr="00F21618" w:rsidRDefault="001D609B" w:rsidP="001B2598">
            <w:pPr>
              <w:jc w:val="center"/>
              <w:rPr>
                <w:rFonts w:ascii="Arial" w:hAnsi="Arial" w:cs="Arial"/>
                <w:sz w:val="18"/>
                <w:szCs w:val="18"/>
              </w:rPr>
            </w:pPr>
            <w:proofErr w:type="spellStart"/>
            <w:r w:rsidRPr="00F21618">
              <w:rPr>
                <w:rFonts w:ascii="Arial" w:hAnsi="Arial" w:cs="Arial"/>
                <w:sz w:val="18"/>
                <w:szCs w:val="18"/>
              </w:rPr>
              <w:t>Ha</w:t>
            </w:r>
            <w:r w:rsidR="00EC29EE" w:rsidRPr="00F21618">
              <w:rPr>
                <w:rFonts w:ascii="Arial" w:hAnsi="Arial" w:cs="Arial"/>
                <w:sz w:val="18"/>
                <w:szCs w:val="18"/>
              </w:rPr>
              <w:t>n</w:t>
            </w:r>
            <w:r w:rsidRPr="00F21618">
              <w:rPr>
                <w:rFonts w:ascii="Arial" w:hAnsi="Arial" w:cs="Arial"/>
                <w:sz w:val="18"/>
                <w:szCs w:val="18"/>
              </w:rPr>
              <w:t>suli</w:t>
            </w:r>
            <w:proofErr w:type="spellEnd"/>
          </w:p>
        </w:tc>
        <w:tc>
          <w:tcPr>
            <w:tcW w:w="1985" w:type="dxa"/>
          </w:tcPr>
          <w:p w14:paraId="0EE96755" w14:textId="33EDE299" w:rsidR="00544447" w:rsidRPr="00F21618" w:rsidRDefault="001D609B" w:rsidP="001B2598">
            <w:pPr>
              <w:jc w:val="center"/>
              <w:rPr>
                <w:rFonts w:ascii="Arial" w:hAnsi="Arial" w:cs="Arial"/>
                <w:sz w:val="18"/>
                <w:szCs w:val="18"/>
              </w:rPr>
            </w:pPr>
            <w:r w:rsidRPr="00F21618">
              <w:rPr>
                <w:rFonts w:ascii="Arial" w:hAnsi="Arial" w:cs="Arial"/>
                <w:sz w:val="18"/>
                <w:szCs w:val="18"/>
              </w:rPr>
              <w:t>24501:001:2284</w:t>
            </w:r>
          </w:p>
        </w:tc>
        <w:tc>
          <w:tcPr>
            <w:tcW w:w="2126" w:type="dxa"/>
          </w:tcPr>
          <w:p w14:paraId="2B2DE0E7" w14:textId="28201B23" w:rsidR="00544447" w:rsidRPr="00F21618" w:rsidRDefault="00544447" w:rsidP="001B2598">
            <w:pPr>
              <w:jc w:val="center"/>
              <w:rPr>
                <w:rFonts w:ascii="Arial" w:hAnsi="Arial" w:cs="Arial"/>
                <w:sz w:val="18"/>
                <w:szCs w:val="18"/>
              </w:rPr>
            </w:pPr>
            <w:r w:rsidRPr="00F21618">
              <w:rPr>
                <w:rFonts w:ascii="Arial" w:hAnsi="Arial" w:cs="Arial"/>
                <w:sz w:val="18"/>
                <w:szCs w:val="18"/>
              </w:rPr>
              <w:t xml:space="preserve">100% </w:t>
            </w:r>
            <w:r w:rsidR="00172D91" w:rsidRPr="00F21618">
              <w:rPr>
                <w:rFonts w:ascii="Arial" w:hAnsi="Arial" w:cs="Arial"/>
                <w:sz w:val="18"/>
                <w:szCs w:val="18"/>
              </w:rPr>
              <w:t>maatulundus</w:t>
            </w:r>
            <w:r w:rsidRPr="00F21618">
              <w:rPr>
                <w:rFonts w:ascii="Arial" w:hAnsi="Arial" w:cs="Arial"/>
                <w:sz w:val="18"/>
                <w:szCs w:val="18"/>
              </w:rPr>
              <w:t>maa</w:t>
            </w:r>
          </w:p>
        </w:tc>
        <w:tc>
          <w:tcPr>
            <w:tcW w:w="2055" w:type="dxa"/>
          </w:tcPr>
          <w:p w14:paraId="1A19BA2A" w14:textId="747D5532" w:rsidR="00544447" w:rsidRPr="00F21618" w:rsidRDefault="001D609B" w:rsidP="001B2598">
            <w:pPr>
              <w:jc w:val="center"/>
              <w:rPr>
                <w:rFonts w:ascii="Arial" w:hAnsi="Arial" w:cs="Arial"/>
                <w:sz w:val="18"/>
                <w:szCs w:val="18"/>
              </w:rPr>
            </w:pPr>
            <w:bookmarkStart w:id="21" w:name="_Hlk119519968"/>
            <w:r w:rsidRPr="00F21618">
              <w:rPr>
                <w:rFonts w:ascii="Arial" w:hAnsi="Arial" w:cs="Arial"/>
                <w:sz w:val="18"/>
                <w:szCs w:val="18"/>
              </w:rPr>
              <w:t>68161 m</w:t>
            </w:r>
            <w:r w:rsidRPr="00F21618">
              <w:rPr>
                <w:rFonts w:ascii="Arial" w:hAnsi="Arial" w:cs="Arial"/>
                <w:sz w:val="18"/>
                <w:szCs w:val="18"/>
                <w:vertAlign w:val="superscript"/>
              </w:rPr>
              <w:t>2</w:t>
            </w:r>
            <w:bookmarkEnd w:id="21"/>
          </w:p>
        </w:tc>
      </w:tr>
    </w:tbl>
    <w:p w14:paraId="398C3E7D" w14:textId="5F6FD36E" w:rsidR="009B702E" w:rsidRPr="00F21618" w:rsidRDefault="001D609B" w:rsidP="009C53ED">
      <w:pPr>
        <w:pStyle w:val="Kehatekst"/>
        <w:rPr>
          <w:rFonts w:ascii="Arial" w:hAnsi="Arial" w:cs="Arial"/>
          <w:sz w:val="18"/>
          <w:szCs w:val="18"/>
          <w:lang w:eastAsia="et-EE"/>
        </w:rPr>
      </w:pPr>
      <w:bookmarkStart w:id="22" w:name="_Hlk119518168"/>
      <w:proofErr w:type="spellStart"/>
      <w:r w:rsidRPr="00F21618">
        <w:rPr>
          <w:rFonts w:ascii="Arial" w:hAnsi="Arial" w:cs="Arial"/>
          <w:sz w:val="18"/>
          <w:szCs w:val="18"/>
        </w:rPr>
        <w:t>Hansuli</w:t>
      </w:r>
      <w:proofErr w:type="spellEnd"/>
      <w:r w:rsidRPr="00F21618">
        <w:rPr>
          <w:rFonts w:ascii="Arial" w:hAnsi="Arial" w:cs="Arial"/>
          <w:sz w:val="18"/>
          <w:szCs w:val="18"/>
        </w:rPr>
        <w:t xml:space="preserve"> </w:t>
      </w:r>
      <w:bookmarkEnd w:id="22"/>
      <w:r w:rsidR="00544447" w:rsidRPr="00F21618">
        <w:rPr>
          <w:rFonts w:ascii="Arial" w:hAnsi="Arial" w:cs="Arial"/>
          <w:sz w:val="18"/>
          <w:szCs w:val="18"/>
          <w:lang w:eastAsia="et-EE"/>
        </w:rPr>
        <w:t>k</w:t>
      </w:r>
      <w:r w:rsidR="00916424" w:rsidRPr="00F21618">
        <w:rPr>
          <w:rFonts w:ascii="Arial" w:hAnsi="Arial" w:cs="Arial"/>
          <w:sz w:val="18"/>
          <w:szCs w:val="18"/>
          <w:lang w:eastAsia="et-EE"/>
        </w:rPr>
        <w:t>atastriüksus on hoonestamata.</w:t>
      </w:r>
    </w:p>
    <w:p w14:paraId="3CA43890" w14:textId="0D0B47BD" w:rsidR="008875AB" w:rsidRPr="00F21618" w:rsidRDefault="008875AB" w:rsidP="009C53ED">
      <w:pPr>
        <w:pStyle w:val="Kehatekst"/>
        <w:rPr>
          <w:rFonts w:ascii="Arial" w:hAnsi="Arial" w:cs="Arial"/>
          <w:color w:val="FF0000"/>
          <w:sz w:val="18"/>
          <w:szCs w:val="18"/>
        </w:rPr>
      </w:pPr>
      <w:r w:rsidRPr="00F21618">
        <w:rPr>
          <w:rFonts w:ascii="Arial" w:hAnsi="Arial" w:cs="Arial"/>
          <w:sz w:val="18"/>
          <w:szCs w:val="18"/>
          <w:lang w:eastAsia="et-EE"/>
        </w:rPr>
        <w:t xml:space="preserve">11266 </w:t>
      </w:r>
      <w:proofErr w:type="spellStart"/>
      <w:r w:rsidRPr="00F21618">
        <w:rPr>
          <w:rFonts w:ascii="Arial" w:hAnsi="Arial" w:cs="Arial"/>
          <w:sz w:val="18"/>
          <w:szCs w:val="18"/>
          <w:lang w:eastAsia="et-EE"/>
        </w:rPr>
        <w:t>Kiiu</w:t>
      </w:r>
      <w:proofErr w:type="spellEnd"/>
      <w:r w:rsidR="007E27C1">
        <w:rPr>
          <w:rFonts w:ascii="Arial" w:hAnsi="Arial" w:cs="Arial"/>
          <w:sz w:val="18"/>
          <w:szCs w:val="18"/>
          <w:lang w:eastAsia="et-EE"/>
        </w:rPr>
        <w:t xml:space="preserve"> </w:t>
      </w:r>
      <w:r w:rsidRPr="00F21618">
        <w:rPr>
          <w:rFonts w:ascii="Arial" w:hAnsi="Arial" w:cs="Arial"/>
          <w:sz w:val="18"/>
          <w:szCs w:val="18"/>
          <w:lang w:eastAsia="et-EE"/>
        </w:rPr>
        <w:t>-</w:t>
      </w:r>
      <w:r w:rsidR="007E27C1">
        <w:rPr>
          <w:rFonts w:ascii="Arial" w:hAnsi="Arial" w:cs="Arial"/>
          <w:sz w:val="18"/>
          <w:szCs w:val="18"/>
          <w:lang w:eastAsia="et-EE"/>
        </w:rPr>
        <w:t xml:space="preserve"> </w:t>
      </w:r>
      <w:r w:rsidRPr="00F21618">
        <w:rPr>
          <w:rFonts w:ascii="Arial" w:hAnsi="Arial" w:cs="Arial"/>
          <w:sz w:val="18"/>
          <w:szCs w:val="18"/>
          <w:lang w:eastAsia="et-EE"/>
        </w:rPr>
        <w:t xml:space="preserve">Kaberneeme tee </w:t>
      </w:r>
      <w:r w:rsidR="007E27C1">
        <w:rPr>
          <w:rFonts w:ascii="Arial" w:hAnsi="Arial" w:cs="Arial"/>
          <w:sz w:val="18"/>
          <w:szCs w:val="18"/>
          <w:lang w:eastAsia="et-EE"/>
        </w:rPr>
        <w:t>(r</w:t>
      </w:r>
      <w:r w:rsidR="007E27C1" w:rsidRPr="00F21618">
        <w:rPr>
          <w:rFonts w:ascii="Arial" w:hAnsi="Arial" w:cs="Arial"/>
          <w:sz w:val="18"/>
          <w:szCs w:val="18"/>
          <w:lang w:eastAsia="et-EE"/>
        </w:rPr>
        <w:t>iig</w:t>
      </w:r>
      <w:r w:rsidR="007E27C1">
        <w:rPr>
          <w:rFonts w:ascii="Arial" w:hAnsi="Arial" w:cs="Arial"/>
          <w:sz w:val="18"/>
          <w:szCs w:val="18"/>
          <w:lang w:eastAsia="et-EE"/>
        </w:rPr>
        <w:t>i</w:t>
      </w:r>
      <w:r w:rsidR="007E27C1" w:rsidRPr="00F21618">
        <w:rPr>
          <w:rFonts w:ascii="Arial" w:hAnsi="Arial" w:cs="Arial"/>
          <w:sz w:val="18"/>
          <w:szCs w:val="18"/>
          <w:lang w:eastAsia="et-EE"/>
        </w:rPr>
        <w:t>tee</w:t>
      </w:r>
      <w:r w:rsidR="007E27C1">
        <w:rPr>
          <w:rFonts w:ascii="Arial" w:hAnsi="Arial" w:cs="Arial"/>
          <w:sz w:val="18"/>
          <w:szCs w:val="18"/>
          <w:lang w:eastAsia="et-EE"/>
        </w:rPr>
        <w:t>)</w:t>
      </w:r>
      <w:r w:rsidR="007E27C1" w:rsidRPr="00F21618">
        <w:rPr>
          <w:rFonts w:ascii="Arial" w:hAnsi="Arial" w:cs="Arial"/>
          <w:sz w:val="18"/>
          <w:szCs w:val="18"/>
          <w:lang w:eastAsia="et-EE"/>
        </w:rPr>
        <w:t xml:space="preserve"> </w:t>
      </w:r>
      <w:r w:rsidRPr="00F21618">
        <w:rPr>
          <w:rFonts w:ascii="Arial" w:hAnsi="Arial" w:cs="Arial"/>
          <w:sz w:val="18"/>
          <w:szCs w:val="18"/>
          <w:lang w:eastAsia="et-EE"/>
        </w:rPr>
        <w:t xml:space="preserve">katastriüksus </w:t>
      </w:r>
      <w:r w:rsidR="00AB4F43" w:rsidRPr="00F21618">
        <w:rPr>
          <w:rFonts w:ascii="Arial" w:hAnsi="Arial" w:cs="Arial"/>
          <w:sz w:val="18"/>
          <w:szCs w:val="18"/>
          <w:lang w:eastAsia="et-EE"/>
        </w:rPr>
        <w:t>(</w:t>
      </w:r>
      <w:r w:rsidRPr="00F21618">
        <w:rPr>
          <w:rFonts w:ascii="Arial" w:hAnsi="Arial" w:cs="Arial"/>
          <w:sz w:val="18"/>
          <w:szCs w:val="18"/>
          <w:lang w:eastAsia="et-EE"/>
        </w:rPr>
        <w:t>24505:001:0484</w:t>
      </w:r>
      <w:r w:rsidR="00AB4F43" w:rsidRPr="00F21618">
        <w:rPr>
          <w:rFonts w:ascii="Arial" w:hAnsi="Arial" w:cs="Arial"/>
          <w:sz w:val="18"/>
          <w:szCs w:val="18"/>
          <w:lang w:eastAsia="et-EE"/>
        </w:rPr>
        <w:t>)</w:t>
      </w:r>
      <w:r w:rsidRPr="00F21618">
        <w:rPr>
          <w:rFonts w:ascii="Arial" w:hAnsi="Arial" w:cs="Arial"/>
          <w:sz w:val="18"/>
          <w:szCs w:val="18"/>
          <w:lang w:eastAsia="et-EE"/>
        </w:rPr>
        <w:t xml:space="preserve"> on detailplaneeringusse kaas</w:t>
      </w:r>
      <w:r w:rsidR="00442D9E" w:rsidRPr="00F21618">
        <w:rPr>
          <w:rFonts w:ascii="Arial" w:hAnsi="Arial" w:cs="Arial"/>
          <w:sz w:val="18"/>
          <w:szCs w:val="18"/>
          <w:lang w:eastAsia="et-EE"/>
        </w:rPr>
        <w:t>a</w:t>
      </w:r>
      <w:r w:rsidRPr="00F21618">
        <w:rPr>
          <w:rFonts w:ascii="Arial" w:hAnsi="Arial" w:cs="Arial"/>
          <w:sz w:val="18"/>
          <w:szCs w:val="18"/>
          <w:lang w:eastAsia="et-EE"/>
        </w:rPr>
        <w:t xml:space="preserve">tud </w:t>
      </w:r>
      <w:r w:rsidR="007E27C1">
        <w:rPr>
          <w:rFonts w:ascii="Arial" w:hAnsi="Arial" w:cs="Arial"/>
          <w:sz w:val="18"/>
          <w:szCs w:val="18"/>
          <w:lang w:eastAsia="et-EE"/>
        </w:rPr>
        <w:t xml:space="preserve">liikluskorralduse </w:t>
      </w:r>
      <w:r w:rsidRPr="00F21618">
        <w:rPr>
          <w:rFonts w:ascii="Arial" w:hAnsi="Arial" w:cs="Arial"/>
          <w:sz w:val="18"/>
          <w:szCs w:val="18"/>
          <w:lang w:eastAsia="et-EE"/>
        </w:rPr>
        <w:t xml:space="preserve"> kavandamiseks.</w:t>
      </w:r>
    </w:p>
    <w:p w14:paraId="544603DF" w14:textId="53A124DD" w:rsidR="008E54CE" w:rsidRPr="00F21618" w:rsidRDefault="008E54CE" w:rsidP="00894C2D">
      <w:pPr>
        <w:pStyle w:val="Kehatekst"/>
        <w:rPr>
          <w:rFonts w:ascii="Arial" w:hAnsi="Arial" w:cs="Arial"/>
          <w:b/>
          <w:sz w:val="18"/>
          <w:szCs w:val="18"/>
          <w:u w:val="single"/>
        </w:rPr>
      </w:pPr>
    </w:p>
    <w:p w14:paraId="1D0F6046" w14:textId="77777777" w:rsidR="00894C2D" w:rsidRPr="00F21618" w:rsidRDefault="005903CC" w:rsidP="00445974">
      <w:pPr>
        <w:pStyle w:val="Kehatekst"/>
        <w:spacing w:line="360" w:lineRule="auto"/>
        <w:rPr>
          <w:rFonts w:ascii="Arial" w:hAnsi="Arial" w:cs="Arial"/>
          <w:color w:val="C00000"/>
          <w:sz w:val="18"/>
          <w:szCs w:val="18"/>
        </w:rPr>
      </w:pPr>
      <w:r w:rsidRPr="00F21618">
        <w:rPr>
          <w:rFonts w:ascii="Arial" w:hAnsi="Arial" w:cs="Arial"/>
          <w:b/>
          <w:color w:val="C00000"/>
          <w:sz w:val="18"/>
          <w:szCs w:val="18"/>
          <w:u w:val="single"/>
        </w:rPr>
        <w:t>3.3. Planeeringualaga külgnevad kinnistud ja nende iseloomustus</w:t>
      </w:r>
      <w:r w:rsidR="007A0251" w:rsidRPr="00F21618">
        <w:rPr>
          <w:rFonts w:ascii="Arial" w:hAnsi="Arial" w:cs="Arial"/>
          <w:color w:val="C00000"/>
          <w:sz w:val="18"/>
          <w:szCs w:val="18"/>
        </w:rPr>
        <w:t>.</w:t>
      </w:r>
    </w:p>
    <w:p w14:paraId="71ED243C" w14:textId="77777777" w:rsidR="00530425" w:rsidRPr="00F21618" w:rsidRDefault="00062448" w:rsidP="00D10E88">
      <w:pPr>
        <w:pStyle w:val="Pealkiri1"/>
        <w:jc w:val="both"/>
        <w:rPr>
          <w:rFonts w:ascii="Arial" w:hAnsi="Arial" w:cs="Arial"/>
          <w:b w:val="0"/>
          <w:sz w:val="18"/>
          <w:szCs w:val="18"/>
          <w:u w:val="none"/>
        </w:rPr>
      </w:pPr>
      <w:r w:rsidRPr="00F21618">
        <w:rPr>
          <w:rFonts w:ascii="Arial" w:hAnsi="Arial" w:cs="Arial"/>
          <w:b w:val="0"/>
          <w:sz w:val="18"/>
          <w:szCs w:val="18"/>
          <w:u w:val="none"/>
        </w:rPr>
        <w:t>Planeeringuala piirneb:</w:t>
      </w:r>
    </w:p>
    <w:p w14:paraId="7CF980F5" w14:textId="46F39EEC" w:rsidR="00172D91" w:rsidRPr="00F21618" w:rsidRDefault="00530425" w:rsidP="001050F0">
      <w:pPr>
        <w:pStyle w:val="Pealkiri1"/>
        <w:ind w:left="142" w:hanging="142"/>
        <w:jc w:val="both"/>
        <w:rPr>
          <w:rFonts w:ascii="Arial" w:hAnsi="Arial" w:cs="Arial"/>
          <w:b w:val="0"/>
          <w:sz w:val="18"/>
          <w:szCs w:val="18"/>
          <w:u w:val="none"/>
        </w:rPr>
      </w:pPr>
      <w:r w:rsidRPr="00F21618">
        <w:rPr>
          <w:rFonts w:ascii="Arial" w:hAnsi="Arial" w:cs="Arial"/>
          <w:b w:val="0"/>
          <w:sz w:val="18"/>
          <w:szCs w:val="18"/>
          <w:u w:val="none"/>
        </w:rPr>
        <w:t>-</w:t>
      </w:r>
      <w:r w:rsidR="00062448" w:rsidRPr="00F21618">
        <w:rPr>
          <w:rFonts w:ascii="Arial" w:hAnsi="Arial" w:cs="Arial"/>
          <w:b w:val="0"/>
          <w:sz w:val="18"/>
          <w:szCs w:val="18"/>
          <w:u w:val="none"/>
        </w:rPr>
        <w:t xml:space="preserve"> </w:t>
      </w:r>
      <w:r w:rsidR="00172D91" w:rsidRPr="00F21618">
        <w:rPr>
          <w:rFonts w:ascii="Arial" w:hAnsi="Arial" w:cs="Arial"/>
          <w:b w:val="0"/>
          <w:sz w:val="18"/>
          <w:szCs w:val="18"/>
          <w:u w:val="none"/>
        </w:rPr>
        <w:t xml:space="preserve">põhjasuunast </w:t>
      </w:r>
      <w:r w:rsidR="00BD3463" w:rsidRPr="00F21618">
        <w:rPr>
          <w:rFonts w:ascii="Arial" w:hAnsi="Arial" w:cs="Arial"/>
          <w:b w:val="0"/>
          <w:sz w:val="18"/>
          <w:szCs w:val="18"/>
          <w:u w:val="none"/>
        </w:rPr>
        <w:t xml:space="preserve">Uus-Endli </w:t>
      </w:r>
      <w:r w:rsidR="00172D91" w:rsidRPr="00F21618">
        <w:rPr>
          <w:rFonts w:ascii="Arial" w:hAnsi="Arial" w:cs="Arial"/>
          <w:b w:val="0"/>
          <w:sz w:val="18"/>
          <w:szCs w:val="18"/>
          <w:u w:val="none"/>
        </w:rPr>
        <w:t xml:space="preserve">hoonestamata </w:t>
      </w:r>
      <w:bookmarkStart w:id="23" w:name="_Hlk119518885"/>
      <w:r w:rsidR="00172D91" w:rsidRPr="00F21618">
        <w:rPr>
          <w:rFonts w:ascii="Arial" w:hAnsi="Arial" w:cs="Arial"/>
          <w:b w:val="0"/>
          <w:sz w:val="18"/>
          <w:szCs w:val="18"/>
          <w:u w:val="none"/>
        </w:rPr>
        <w:t>100%</w:t>
      </w:r>
      <w:bookmarkEnd w:id="23"/>
      <w:r w:rsidR="00172D91" w:rsidRPr="00F21618">
        <w:rPr>
          <w:rFonts w:ascii="Arial" w:hAnsi="Arial" w:cs="Arial"/>
          <w:b w:val="0"/>
          <w:sz w:val="18"/>
          <w:szCs w:val="18"/>
          <w:u w:val="none"/>
        </w:rPr>
        <w:t xml:space="preserve"> maatulundusmaa sihtotstarbega katastriüksusega </w:t>
      </w:r>
      <w:r w:rsidR="00A25636" w:rsidRPr="00F21618">
        <w:rPr>
          <w:rFonts w:ascii="Arial" w:hAnsi="Arial" w:cs="Arial"/>
          <w:b w:val="0"/>
          <w:sz w:val="18"/>
          <w:szCs w:val="18"/>
          <w:u w:val="none"/>
        </w:rPr>
        <w:t>(</w:t>
      </w:r>
      <w:r w:rsidR="00BD3463" w:rsidRPr="00F21618">
        <w:rPr>
          <w:rFonts w:ascii="Arial" w:hAnsi="Arial" w:cs="Arial"/>
          <w:b w:val="0"/>
          <w:sz w:val="18"/>
          <w:szCs w:val="18"/>
          <w:u w:val="none"/>
        </w:rPr>
        <w:t>24505:001:0761</w:t>
      </w:r>
      <w:r w:rsidR="00172D91" w:rsidRPr="00F21618">
        <w:rPr>
          <w:rFonts w:ascii="Arial" w:hAnsi="Arial" w:cs="Arial"/>
          <w:b w:val="0"/>
          <w:sz w:val="18"/>
          <w:szCs w:val="18"/>
          <w:u w:val="none"/>
        </w:rPr>
        <w:t xml:space="preserve">), </w:t>
      </w:r>
      <w:r w:rsidR="00BD3463" w:rsidRPr="00F21618">
        <w:rPr>
          <w:rFonts w:ascii="Arial" w:hAnsi="Arial" w:cs="Arial"/>
          <w:b w:val="0"/>
          <w:sz w:val="18"/>
          <w:szCs w:val="18"/>
          <w:u w:val="none"/>
        </w:rPr>
        <w:t xml:space="preserve">Prii hoonestamata 100% </w:t>
      </w:r>
      <w:bookmarkStart w:id="24" w:name="_Hlk119518746"/>
      <w:r w:rsidR="00BD3463" w:rsidRPr="00F21618">
        <w:rPr>
          <w:rFonts w:ascii="Arial" w:hAnsi="Arial" w:cs="Arial"/>
          <w:b w:val="0"/>
          <w:sz w:val="18"/>
          <w:szCs w:val="18"/>
          <w:u w:val="none"/>
        </w:rPr>
        <w:t>maatulundusmaa</w:t>
      </w:r>
      <w:bookmarkEnd w:id="24"/>
      <w:r w:rsidR="00BD3463" w:rsidRPr="00F21618">
        <w:rPr>
          <w:rFonts w:ascii="Arial" w:hAnsi="Arial" w:cs="Arial"/>
          <w:b w:val="0"/>
          <w:sz w:val="18"/>
          <w:szCs w:val="18"/>
          <w:u w:val="none"/>
        </w:rPr>
        <w:t xml:space="preserve"> sihtotstarbega katastriüksusega (24505:001:0535), Ristoja  hoonestamata 100% elamumaa sihtotstarbega katastriüksusega</w:t>
      </w:r>
      <w:r w:rsidR="00BD3463" w:rsidRPr="00F21618">
        <w:rPr>
          <w:b w:val="0"/>
          <w:bCs/>
          <w:u w:val="none"/>
        </w:rPr>
        <w:t xml:space="preserve"> </w:t>
      </w:r>
      <w:r w:rsidR="00BD3463" w:rsidRPr="00F21618">
        <w:rPr>
          <w:rFonts w:ascii="Arial" w:hAnsi="Arial" w:cs="Arial"/>
          <w:b w:val="0"/>
          <w:bCs/>
          <w:sz w:val="18"/>
          <w:szCs w:val="18"/>
          <w:u w:val="none"/>
        </w:rPr>
        <w:t>(</w:t>
      </w:r>
      <w:r w:rsidR="00BD3463" w:rsidRPr="00F21618">
        <w:rPr>
          <w:rFonts w:ascii="Arial" w:hAnsi="Arial" w:cs="Arial"/>
          <w:b w:val="0"/>
          <w:sz w:val="18"/>
          <w:szCs w:val="18"/>
          <w:u w:val="none"/>
        </w:rPr>
        <w:t xml:space="preserve">24505:001:0600), Muuluka hoonestamata 100% maatulundusmaa </w:t>
      </w:r>
      <w:bookmarkStart w:id="25" w:name="_Hlk119518897"/>
      <w:r w:rsidR="00BD3463" w:rsidRPr="00F21618">
        <w:rPr>
          <w:rFonts w:ascii="Arial" w:hAnsi="Arial" w:cs="Arial"/>
          <w:b w:val="0"/>
          <w:sz w:val="18"/>
          <w:szCs w:val="18"/>
          <w:u w:val="none"/>
        </w:rPr>
        <w:t>sihtotstarbega katastriüksusega</w:t>
      </w:r>
      <w:bookmarkEnd w:id="25"/>
      <w:r w:rsidR="00BD3463" w:rsidRPr="00F21618">
        <w:rPr>
          <w:rFonts w:ascii="Arial" w:hAnsi="Arial" w:cs="Arial"/>
          <w:b w:val="0"/>
          <w:sz w:val="18"/>
          <w:szCs w:val="18"/>
          <w:u w:val="none"/>
        </w:rPr>
        <w:t>,</w:t>
      </w:r>
      <w:r w:rsidR="00A25636" w:rsidRPr="00F21618">
        <w:rPr>
          <w:rFonts w:ascii="Arial" w:hAnsi="Arial" w:cs="Arial"/>
          <w:b w:val="0"/>
          <w:sz w:val="18"/>
          <w:szCs w:val="18"/>
          <w:u w:val="none"/>
        </w:rPr>
        <w:t xml:space="preserve"> </w:t>
      </w:r>
      <w:proofErr w:type="spellStart"/>
      <w:r w:rsidR="00A25636" w:rsidRPr="00F21618">
        <w:rPr>
          <w:rFonts w:ascii="Arial" w:hAnsi="Arial" w:cs="Arial"/>
          <w:b w:val="0"/>
          <w:sz w:val="18"/>
          <w:szCs w:val="18"/>
          <w:u w:val="none"/>
        </w:rPr>
        <w:t>H</w:t>
      </w:r>
      <w:r w:rsidR="00BD3463" w:rsidRPr="00F21618">
        <w:rPr>
          <w:rFonts w:ascii="Arial" w:hAnsi="Arial" w:cs="Arial"/>
          <w:b w:val="0"/>
          <w:sz w:val="18"/>
          <w:szCs w:val="18"/>
          <w:u w:val="none"/>
        </w:rPr>
        <w:t>aapse</w:t>
      </w:r>
      <w:proofErr w:type="spellEnd"/>
      <w:r w:rsidR="00BD3463" w:rsidRPr="00F21618">
        <w:rPr>
          <w:rFonts w:ascii="Arial" w:hAnsi="Arial" w:cs="Arial"/>
          <w:b w:val="0"/>
          <w:sz w:val="18"/>
          <w:szCs w:val="18"/>
          <w:u w:val="none"/>
        </w:rPr>
        <w:t xml:space="preserve"> tee 30</w:t>
      </w:r>
      <w:r w:rsidR="00BD3463" w:rsidRPr="00F21618">
        <w:rPr>
          <w:b w:val="0"/>
          <w:bCs/>
          <w:u w:val="none"/>
        </w:rPr>
        <w:t xml:space="preserve"> </w:t>
      </w:r>
      <w:r w:rsidR="00BD3463" w:rsidRPr="00F21618">
        <w:rPr>
          <w:rFonts w:ascii="Arial" w:hAnsi="Arial" w:cs="Arial"/>
          <w:b w:val="0"/>
          <w:sz w:val="18"/>
          <w:szCs w:val="18"/>
          <w:u w:val="none"/>
        </w:rPr>
        <w:t>hoonestatud 100% elamumaa sihtotstarbega katastriüksusega (24505:001:1620)</w:t>
      </w:r>
      <w:r w:rsidR="00A25636" w:rsidRPr="00F21618">
        <w:rPr>
          <w:rFonts w:ascii="Arial" w:hAnsi="Arial" w:cs="Arial"/>
          <w:b w:val="0"/>
          <w:sz w:val="18"/>
          <w:szCs w:val="18"/>
          <w:u w:val="none"/>
        </w:rPr>
        <w:t>;</w:t>
      </w:r>
    </w:p>
    <w:p w14:paraId="5C33190A" w14:textId="0B249F60" w:rsidR="00BD3463" w:rsidRPr="00F21618" w:rsidRDefault="00BD3463" w:rsidP="001050F0">
      <w:pPr>
        <w:jc w:val="both"/>
        <w:rPr>
          <w:lang w:eastAsia="en-US"/>
        </w:rPr>
      </w:pPr>
      <w:r w:rsidRPr="00F21618">
        <w:rPr>
          <w:rFonts w:ascii="Arial" w:hAnsi="Arial" w:cs="Arial"/>
          <w:sz w:val="18"/>
          <w:szCs w:val="18"/>
          <w:lang w:eastAsia="en-US"/>
        </w:rPr>
        <w:t xml:space="preserve">- kirdesuunast 11266 </w:t>
      </w:r>
      <w:proofErr w:type="spellStart"/>
      <w:r w:rsidRPr="00F21618">
        <w:rPr>
          <w:rFonts w:ascii="Arial" w:hAnsi="Arial" w:cs="Arial"/>
          <w:sz w:val="18"/>
          <w:szCs w:val="18"/>
          <w:lang w:eastAsia="en-US"/>
        </w:rPr>
        <w:t>Kiiu</w:t>
      </w:r>
      <w:proofErr w:type="spellEnd"/>
      <w:r w:rsidRPr="00F21618">
        <w:rPr>
          <w:rFonts w:ascii="Arial" w:hAnsi="Arial" w:cs="Arial"/>
          <w:sz w:val="18"/>
          <w:szCs w:val="18"/>
          <w:lang w:eastAsia="en-US"/>
        </w:rPr>
        <w:t xml:space="preserve"> - Kaberneeme tee 100% transpordimaa</w:t>
      </w:r>
      <w:r w:rsidRPr="00F21618">
        <w:t xml:space="preserve"> </w:t>
      </w:r>
      <w:r w:rsidRPr="00F21618">
        <w:rPr>
          <w:rFonts w:ascii="Arial" w:hAnsi="Arial" w:cs="Arial"/>
          <w:sz w:val="18"/>
          <w:szCs w:val="18"/>
          <w:lang w:eastAsia="en-US"/>
        </w:rPr>
        <w:t>sihtotstarbega katastriüksusega (24505:001:0484)</w:t>
      </w:r>
      <w:r w:rsidR="00A25636" w:rsidRPr="00F21618">
        <w:rPr>
          <w:rFonts w:ascii="Arial" w:hAnsi="Arial" w:cs="Arial"/>
          <w:sz w:val="18"/>
          <w:szCs w:val="18"/>
          <w:lang w:eastAsia="en-US"/>
        </w:rPr>
        <w:t>;</w:t>
      </w:r>
    </w:p>
    <w:p w14:paraId="57DF29F1" w14:textId="1702DEF9" w:rsidR="00BD3463" w:rsidRPr="00F21618" w:rsidRDefault="00BD3463" w:rsidP="001050F0">
      <w:pPr>
        <w:ind w:left="142" w:hanging="142"/>
        <w:jc w:val="both"/>
        <w:rPr>
          <w:rFonts w:ascii="Arial" w:hAnsi="Arial" w:cs="Arial"/>
          <w:sz w:val="18"/>
          <w:szCs w:val="18"/>
        </w:rPr>
      </w:pPr>
      <w:r w:rsidRPr="00F21618">
        <w:rPr>
          <w:rFonts w:ascii="Arial" w:hAnsi="Arial" w:cs="Arial"/>
          <w:sz w:val="18"/>
          <w:szCs w:val="18"/>
        </w:rPr>
        <w:t xml:space="preserve">- lõunasuunast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hoonestamata 100% maatulundusmaa sihtotstarbega katastriüksusega </w:t>
      </w:r>
      <w:bookmarkStart w:id="26" w:name="_Hlk168161126"/>
      <w:r w:rsidR="000E6877" w:rsidRPr="00F21618">
        <w:rPr>
          <w:rFonts w:ascii="Arial" w:hAnsi="Arial" w:cs="Arial"/>
          <w:sz w:val="18"/>
          <w:szCs w:val="18"/>
        </w:rPr>
        <w:t xml:space="preserve">(24501:001:2285), </w:t>
      </w:r>
      <w:bookmarkEnd w:id="26"/>
      <w:r w:rsidR="000E6877" w:rsidRPr="00F21618">
        <w:rPr>
          <w:rFonts w:ascii="Arial" w:hAnsi="Arial" w:cs="Arial"/>
          <w:sz w:val="18"/>
          <w:szCs w:val="18"/>
        </w:rPr>
        <w:t xml:space="preserve">Hundilepiku hoonestamata 100% maatulundusmaa sihtotstarbega katastriüksusega 24505:001:0028), </w:t>
      </w:r>
      <w:proofErr w:type="spellStart"/>
      <w:r w:rsidR="000E6877" w:rsidRPr="00F21618">
        <w:rPr>
          <w:rFonts w:ascii="Arial" w:hAnsi="Arial" w:cs="Arial"/>
          <w:sz w:val="18"/>
          <w:szCs w:val="18"/>
        </w:rPr>
        <w:t>Mardihansu</w:t>
      </w:r>
      <w:proofErr w:type="spellEnd"/>
      <w:r w:rsidR="000E6877" w:rsidRPr="00F21618">
        <w:rPr>
          <w:rFonts w:ascii="Arial" w:hAnsi="Arial" w:cs="Arial"/>
          <w:sz w:val="18"/>
          <w:szCs w:val="18"/>
        </w:rPr>
        <w:t xml:space="preserve"> hoonestamata 100% maatulundusmaa sihtotstarbega katastriüksusega (24505:001:0152);</w:t>
      </w:r>
    </w:p>
    <w:p w14:paraId="31940497" w14:textId="3C4FAC57" w:rsidR="009C4012" w:rsidRPr="00F21618" w:rsidRDefault="00172D91" w:rsidP="001050F0">
      <w:pPr>
        <w:pStyle w:val="Pealkiri1"/>
        <w:jc w:val="both"/>
        <w:rPr>
          <w:rFonts w:ascii="Arial" w:hAnsi="Arial" w:cs="Arial"/>
          <w:b w:val="0"/>
          <w:sz w:val="18"/>
          <w:szCs w:val="18"/>
          <w:u w:val="none"/>
        </w:rPr>
      </w:pPr>
      <w:r w:rsidRPr="00F21618">
        <w:rPr>
          <w:rFonts w:ascii="Arial" w:hAnsi="Arial" w:cs="Arial"/>
          <w:b w:val="0"/>
          <w:sz w:val="18"/>
          <w:szCs w:val="18"/>
          <w:u w:val="none"/>
        </w:rPr>
        <w:t xml:space="preserve">- </w:t>
      </w:r>
      <w:r w:rsidR="000E6877" w:rsidRPr="00F21618">
        <w:rPr>
          <w:rFonts w:ascii="Arial" w:hAnsi="Arial" w:cs="Arial"/>
          <w:b w:val="0"/>
          <w:sz w:val="18"/>
          <w:szCs w:val="18"/>
          <w:u w:val="none"/>
        </w:rPr>
        <w:t>lääne</w:t>
      </w:r>
      <w:r w:rsidRPr="00F21618">
        <w:rPr>
          <w:rFonts w:ascii="Arial" w:hAnsi="Arial" w:cs="Arial"/>
          <w:b w:val="0"/>
          <w:sz w:val="18"/>
          <w:szCs w:val="18"/>
          <w:u w:val="none"/>
        </w:rPr>
        <w:t>suunast</w:t>
      </w:r>
      <w:r w:rsidR="00530425" w:rsidRPr="00F21618">
        <w:rPr>
          <w:rFonts w:ascii="Arial" w:hAnsi="Arial" w:cs="Arial"/>
          <w:b w:val="0"/>
          <w:sz w:val="18"/>
          <w:szCs w:val="18"/>
          <w:u w:val="none"/>
        </w:rPr>
        <w:t xml:space="preserve"> </w:t>
      </w:r>
      <w:r w:rsidR="000E6877" w:rsidRPr="00F21618">
        <w:rPr>
          <w:rFonts w:ascii="Arial" w:hAnsi="Arial" w:cs="Arial"/>
          <w:b w:val="0"/>
          <w:color w:val="000000"/>
          <w:sz w:val="18"/>
          <w:szCs w:val="18"/>
          <w:u w:val="none"/>
          <w:shd w:val="clear" w:color="auto" w:fill="FFFFFF"/>
        </w:rPr>
        <w:t>Uuemetsa</w:t>
      </w:r>
      <w:r w:rsidR="00774E39" w:rsidRPr="00F21618">
        <w:rPr>
          <w:rFonts w:ascii="Arial" w:hAnsi="Arial" w:cs="Arial"/>
          <w:b w:val="0"/>
          <w:color w:val="000000"/>
          <w:sz w:val="18"/>
          <w:szCs w:val="18"/>
          <w:u w:val="none"/>
          <w:shd w:val="clear" w:color="auto" w:fill="FFFFFF"/>
        </w:rPr>
        <w:t xml:space="preserve"> </w:t>
      </w:r>
      <w:bookmarkStart w:id="27" w:name="_Hlk38309347"/>
      <w:bookmarkStart w:id="28" w:name="_Hlk38309221"/>
      <w:r w:rsidR="0055559C" w:rsidRPr="00F21618">
        <w:rPr>
          <w:rFonts w:ascii="Arial" w:hAnsi="Arial" w:cs="Arial"/>
          <w:b w:val="0"/>
          <w:sz w:val="18"/>
          <w:szCs w:val="18"/>
          <w:u w:val="none"/>
        </w:rPr>
        <w:t>hoonestamata</w:t>
      </w:r>
      <w:r w:rsidR="009C4012" w:rsidRPr="00F21618">
        <w:rPr>
          <w:rFonts w:ascii="Arial" w:hAnsi="Arial" w:cs="Arial"/>
          <w:b w:val="0"/>
          <w:sz w:val="18"/>
          <w:szCs w:val="18"/>
          <w:u w:val="none"/>
        </w:rPr>
        <w:t xml:space="preserve"> 1</w:t>
      </w:r>
      <w:r w:rsidR="00530425" w:rsidRPr="00F21618">
        <w:rPr>
          <w:rFonts w:ascii="Arial" w:hAnsi="Arial" w:cs="Arial"/>
          <w:b w:val="0"/>
          <w:sz w:val="18"/>
          <w:szCs w:val="18"/>
          <w:u w:val="none"/>
        </w:rPr>
        <w:t xml:space="preserve">00% </w:t>
      </w:r>
      <w:r w:rsidR="000E6877" w:rsidRPr="00F21618">
        <w:rPr>
          <w:rFonts w:ascii="Arial" w:hAnsi="Arial" w:cs="Arial"/>
          <w:b w:val="0"/>
          <w:color w:val="000000"/>
          <w:sz w:val="18"/>
          <w:szCs w:val="18"/>
          <w:u w:val="none"/>
          <w:shd w:val="clear" w:color="auto" w:fill="FFFFFF"/>
        </w:rPr>
        <w:t>elamu</w:t>
      </w:r>
      <w:r w:rsidR="00774E39" w:rsidRPr="00F21618">
        <w:rPr>
          <w:rFonts w:ascii="Arial" w:hAnsi="Arial" w:cs="Arial"/>
          <w:b w:val="0"/>
          <w:color w:val="000000"/>
          <w:sz w:val="18"/>
          <w:szCs w:val="18"/>
          <w:u w:val="none"/>
          <w:shd w:val="clear" w:color="auto" w:fill="FFFFFF"/>
        </w:rPr>
        <w:t xml:space="preserve">maa </w:t>
      </w:r>
      <w:r w:rsidR="00530425" w:rsidRPr="00F21618">
        <w:rPr>
          <w:rFonts w:ascii="Arial" w:hAnsi="Arial" w:cs="Arial"/>
          <w:b w:val="0"/>
          <w:sz w:val="18"/>
          <w:szCs w:val="18"/>
          <w:u w:val="none"/>
        </w:rPr>
        <w:t xml:space="preserve">sihtotstarbega </w:t>
      </w:r>
      <w:r w:rsidR="009C4012" w:rsidRPr="00F21618">
        <w:rPr>
          <w:rFonts w:ascii="Arial" w:hAnsi="Arial" w:cs="Arial"/>
          <w:b w:val="0"/>
          <w:sz w:val="18"/>
          <w:szCs w:val="18"/>
          <w:u w:val="none"/>
        </w:rPr>
        <w:t>katastri</w:t>
      </w:r>
      <w:r w:rsidR="00530425" w:rsidRPr="00F21618">
        <w:rPr>
          <w:rFonts w:ascii="Arial" w:hAnsi="Arial" w:cs="Arial"/>
          <w:b w:val="0"/>
          <w:sz w:val="18"/>
          <w:szCs w:val="18"/>
          <w:u w:val="none"/>
        </w:rPr>
        <w:t xml:space="preserve">üksusega </w:t>
      </w:r>
      <w:bookmarkEnd w:id="27"/>
      <w:r w:rsidR="00530425" w:rsidRPr="00F21618">
        <w:rPr>
          <w:rFonts w:ascii="Arial" w:hAnsi="Arial" w:cs="Arial"/>
          <w:b w:val="0"/>
          <w:sz w:val="18"/>
          <w:szCs w:val="18"/>
          <w:u w:val="none"/>
        </w:rPr>
        <w:t>(</w:t>
      </w:r>
      <w:r w:rsidR="000E6877" w:rsidRPr="00F21618">
        <w:rPr>
          <w:rFonts w:ascii="Arial" w:hAnsi="Arial" w:cs="Arial"/>
          <w:b w:val="0"/>
          <w:color w:val="000000"/>
          <w:sz w:val="18"/>
          <w:szCs w:val="18"/>
          <w:u w:val="none"/>
          <w:shd w:val="clear" w:color="auto" w:fill="FFFFFF"/>
        </w:rPr>
        <w:t>24505:001:2000</w:t>
      </w:r>
      <w:r w:rsidR="00530425" w:rsidRPr="00F21618">
        <w:rPr>
          <w:rFonts w:ascii="Arial" w:hAnsi="Arial" w:cs="Arial"/>
          <w:b w:val="0"/>
          <w:sz w:val="18"/>
          <w:szCs w:val="18"/>
          <w:u w:val="none"/>
        </w:rPr>
        <w:t>)</w:t>
      </w:r>
      <w:r w:rsidR="00A25636" w:rsidRPr="00F21618">
        <w:rPr>
          <w:rFonts w:ascii="Arial" w:hAnsi="Arial" w:cs="Arial"/>
          <w:b w:val="0"/>
          <w:sz w:val="18"/>
          <w:szCs w:val="18"/>
          <w:u w:val="none"/>
        </w:rPr>
        <w:t>.</w:t>
      </w:r>
      <w:r w:rsidR="00530425" w:rsidRPr="00F21618">
        <w:rPr>
          <w:rFonts w:ascii="Arial" w:hAnsi="Arial" w:cs="Arial"/>
          <w:b w:val="0"/>
          <w:sz w:val="18"/>
          <w:szCs w:val="18"/>
          <w:u w:val="none"/>
        </w:rPr>
        <w:t xml:space="preserve"> </w:t>
      </w:r>
    </w:p>
    <w:bookmarkEnd w:id="28"/>
    <w:p w14:paraId="4AFE69A6" w14:textId="77777777" w:rsidR="0047728F" w:rsidRPr="00F21618" w:rsidRDefault="0047728F" w:rsidP="00D10E88">
      <w:pPr>
        <w:jc w:val="both"/>
        <w:rPr>
          <w:rFonts w:ascii="Arial" w:hAnsi="Arial" w:cs="Arial"/>
          <w:sz w:val="18"/>
          <w:szCs w:val="18"/>
        </w:rPr>
      </w:pPr>
    </w:p>
    <w:p w14:paraId="20ADBE2C" w14:textId="205FD0D4" w:rsidR="009C1053" w:rsidRPr="00F21618" w:rsidRDefault="005903CC" w:rsidP="00445974">
      <w:pPr>
        <w:pStyle w:val="Kehatekst"/>
        <w:spacing w:line="360" w:lineRule="auto"/>
        <w:rPr>
          <w:rFonts w:ascii="Arial" w:hAnsi="Arial" w:cs="Arial"/>
          <w:b/>
          <w:color w:val="C00000"/>
          <w:sz w:val="18"/>
          <w:szCs w:val="18"/>
          <w:u w:val="single"/>
        </w:rPr>
      </w:pPr>
      <w:r w:rsidRPr="00F21618">
        <w:rPr>
          <w:rFonts w:ascii="Arial" w:hAnsi="Arial" w:cs="Arial"/>
          <w:b/>
          <w:color w:val="C00000"/>
          <w:sz w:val="18"/>
          <w:szCs w:val="18"/>
          <w:u w:val="single"/>
        </w:rPr>
        <w:t>3.4. Olemasolevad teed ja juurdepääsud</w:t>
      </w:r>
      <w:r w:rsidR="006D18FA" w:rsidRPr="00F21618">
        <w:rPr>
          <w:rFonts w:ascii="Arial" w:hAnsi="Arial" w:cs="Arial"/>
          <w:b/>
          <w:color w:val="C00000"/>
          <w:sz w:val="18"/>
          <w:szCs w:val="18"/>
          <w:u w:val="single"/>
        </w:rPr>
        <w:t>.</w:t>
      </w:r>
      <w:r w:rsidR="00AE49D4" w:rsidRPr="00F21618">
        <w:t xml:space="preserve"> </w:t>
      </w:r>
    </w:p>
    <w:p w14:paraId="016B2595" w14:textId="0AD0237E" w:rsidR="0058422F" w:rsidRPr="00F21618" w:rsidRDefault="009B0807" w:rsidP="00FE7B67">
      <w:pPr>
        <w:pStyle w:val="Default"/>
        <w:jc w:val="both"/>
        <w:rPr>
          <w:sz w:val="18"/>
          <w:szCs w:val="18"/>
        </w:rPr>
      </w:pPr>
      <w:bookmarkStart w:id="29" w:name="_Hlk45265698"/>
      <w:r w:rsidRPr="00F21618">
        <w:rPr>
          <w:color w:val="auto"/>
          <w:sz w:val="18"/>
          <w:szCs w:val="18"/>
        </w:rPr>
        <w:t>Juurdepääs</w:t>
      </w:r>
      <w:r w:rsidRPr="00F21618">
        <w:rPr>
          <w:bCs/>
          <w:sz w:val="18"/>
          <w:szCs w:val="18"/>
        </w:rPr>
        <w:t xml:space="preserve"> </w:t>
      </w:r>
      <w:proofErr w:type="spellStart"/>
      <w:r w:rsidR="001D609B" w:rsidRPr="00F21618">
        <w:rPr>
          <w:bCs/>
          <w:sz w:val="18"/>
          <w:szCs w:val="18"/>
        </w:rPr>
        <w:t>Hansuli</w:t>
      </w:r>
      <w:proofErr w:type="spellEnd"/>
      <w:r w:rsidR="001D609B" w:rsidRPr="00F21618">
        <w:rPr>
          <w:bCs/>
          <w:sz w:val="18"/>
          <w:szCs w:val="18"/>
        </w:rPr>
        <w:t xml:space="preserve"> </w:t>
      </w:r>
      <w:r w:rsidRPr="00F21618">
        <w:rPr>
          <w:sz w:val="18"/>
          <w:szCs w:val="18"/>
        </w:rPr>
        <w:t>katastriüksustele on</w:t>
      </w:r>
      <w:r w:rsidR="00AC1C11" w:rsidRPr="00F21618">
        <w:rPr>
          <w:sz w:val="18"/>
          <w:szCs w:val="18"/>
        </w:rPr>
        <w:t xml:space="preserve"> </w:t>
      </w:r>
      <w:bookmarkStart w:id="30" w:name="_Hlk119592814"/>
      <w:r w:rsidR="00EC29EE" w:rsidRPr="00F21618">
        <w:rPr>
          <w:sz w:val="18"/>
          <w:szCs w:val="18"/>
        </w:rPr>
        <w:t xml:space="preserve">võimalik </w:t>
      </w:r>
      <w:bookmarkStart w:id="31" w:name="_Hlk119674176"/>
      <w:r w:rsidR="00AE49D4" w:rsidRPr="00F21618">
        <w:rPr>
          <w:sz w:val="18"/>
          <w:szCs w:val="18"/>
        </w:rPr>
        <w:t>11</w:t>
      </w:r>
      <w:r w:rsidR="000E6877" w:rsidRPr="00F21618">
        <w:rPr>
          <w:sz w:val="18"/>
          <w:szCs w:val="18"/>
        </w:rPr>
        <w:t>266</w:t>
      </w:r>
      <w:r w:rsidR="00AE49D4" w:rsidRPr="00F21618">
        <w:rPr>
          <w:sz w:val="18"/>
          <w:szCs w:val="18"/>
        </w:rPr>
        <w:t xml:space="preserve"> </w:t>
      </w:r>
      <w:proofErr w:type="spellStart"/>
      <w:r w:rsidR="000E6877" w:rsidRPr="00F21618">
        <w:rPr>
          <w:sz w:val="18"/>
          <w:szCs w:val="18"/>
        </w:rPr>
        <w:t>Kiiu</w:t>
      </w:r>
      <w:proofErr w:type="spellEnd"/>
      <w:r w:rsidR="000E6877" w:rsidRPr="00F21618">
        <w:rPr>
          <w:sz w:val="18"/>
          <w:szCs w:val="18"/>
        </w:rPr>
        <w:t xml:space="preserve"> - Kaberneeme</w:t>
      </w:r>
      <w:r w:rsidR="00AE49D4" w:rsidRPr="00F21618">
        <w:rPr>
          <w:sz w:val="18"/>
          <w:szCs w:val="18"/>
        </w:rPr>
        <w:t xml:space="preserve"> </w:t>
      </w:r>
      <w:bookmarkEnd w:id="31"/>
      <w:r w:rsidR="00AE49D4" w:rsidRPr="00F21618">
        <w:rPr>
          <w:sz w:val="18"/>
          <w:szCs w:val="18"/>
        </w:rPr>
        <w:t>teelt</w:t>
      </w:r>
      <w:bookmarkEnd w:id="30"/>
      <w:r w:rsidR="00A9496F" w:rsidRPr="00F21618">
        <w:rPr>
          <w:sz w:val="18"/>
          <w:szCs w:val="18"/>
        </w:rPr>
        <w:t xml:space="preserve"> kuid </w:t>
      </w:r>
      <w:proofErr w:type="spellStart"/>
      <w:r w:rsidR="00A9496F" w:rsidRPr="00F21618">
        <w:rPr>
          <w:sz w:val="18"/>
          <w:szCs w:val="18"/>
        </w:rPr>
        <w:t>m</w:t>
      </w:r>
      <w:r w:rsidR="000E6877" w:rsidRPr="00F21618">
        <w:rPr>
          <w:sz w:val="18"/>
          <w:szCs w:val="18"/>
        </w:rPr>
        <w:t>ahasõitu</w:t>
      </w:r>
      <w:proofErr w:type="spellEnd"/>
      <w:r w:rsidR="00EC29EE" w:rsidRPr="00F21618">
        <w:rPr>
          <w:sz w:val="18"/>
          <w:szCs w:val="18"/>
        </w:rPr>
        <w:t xml:space="preserve"> autotranspordile rajatud ei </w:t>
      </w:r>
      <w:r w:rsidR="000E6877" w:rsidRPr="00F21618">
        <w:rPr>
          <w:sz w:val="18"/>
          <w:szCs w:val="18"/>
        </w:rPr>
        <w:t>ole</w:t>
      </w:r>
      <w:r w:rsidR="00EC29EE" w:rsidRPr="00F21618">
        <w:rPr>
          <w:sz w:val="18"/>
          <w:szCs w:val="18"/>
        </w:rPr>
        <w:t>.</w:t>
      </w:r>
    </w:p>
    <w:p w14:paraId="03F5B9D9" w14:textId="77777777" w:rsidR="000E6877" w:rsidRPr="00F21618" w:rsidRDefault="000E6877" w:rsidP="00FE7B67">
      <w:pPr>
        <w:pStyle w:val="Default"/>
        <w:jc w:val="both"/>
        <w:rPr>
          <w:color w:val="auto"/>
          <w:sz w:val="18"/>
          <w:szCs w:val="18"/>
        </w:rPr>
      </w:pPr>
    </w:p>
    <w:bookmarkEnd w:id="29"/>
    <w:p w14:paraId="34B64A8D" w14:textId="77777777" w:rsidR="005903CC" w:rsidRPr="00F21618" w:rsidRDefault="005903CC" w:rsidP="00445974">
      <w:pPr>
        <w:pStyle w:val="Kehatekst"/>
        <w:spacing w:line="360" w:lineRule="auto"/>
        <w:rPr>
          <w:rFonts w:ascii="Arial" w:hAnsi="Arial" w:cs="Arial"/>
          <w:b/>
          <w:color w:val="C00000"/>
          <w:sz w:val="18"/>
          <w:szCs w:val="18"/>
          <w:u w:val="single"/>
        </w:rPr>
      </w:pPr>
      <w:r w:rsidRPr="00F21618">
        <w:rPr>
          <w:rFonts w:ascii="Arial" w:hAnsi="Arial" w:cs="Arial"/>
          <w:b/>
          <w:color w:val="C00000"/>
          <w:sz w:val="18"/>
          <w:szCs w:val="18"/>
          <w:u w:val="single"/>
        </w:rPr>
        <w:t>3.5. Olemasolev tehnovarustus</w:t>
      </w:r>
      <w:r w:rsidR="006D18FA" w:rsidRPr="00F21618">
        <w:rPr>
          <w:rFonts w:ascii="Arial" w:hAnsi="Arial" w:cs="Arial"/>
          <w:b/>
          <w:color w:val="C00000"/>
          <w:sz w:val="18"/>
          <w:szCs w:val="18"/>
          <w:u w:val="single"/>
        </w:rPr>
        <w:t>.</w:t>
      </w:r>
    </w:p>
    <w:p w14:paraId="42ECCA7C" w14:textId="2372A27E" w:rsidR="000E6877" w:rsidRPr="00F21618" w:rsidRDefault="00B45AB7" w:rsidP="000E6877">
      <w:pPr>
        <w:jc w:val="both"/>
        <w:rPr>
          <w:rFonts w:ascii="Arial" w:hAnsi="Arial" w:cs="Arial"/>
          <w:sz w:val="18"/>
          <w:szCs w:val="18"/>
        </w:rPr>
      </w:pPr>
      <w:r w:rsidRPr="007E27C1">
        <w:rPr>
          <w:rFonts w:ascii="Arial" w:hAnsi="Arial" w:cs="Arial"/>
          <w:sz w:val="18"/>
          <w:szCs w:val="18"/>
        </w:rPr>
        <w:t xml:space="preserve">Käesoleval ajal </w:t>
      </w:r>
      <w:proofErr w:type="spellStart"/>
      <w:r w:rsidR="000E6877" w:rsidRPr="007E27C1">
        <w:rPr>
          <w:rFonts w:ascii="Arial" w:hAnsi="Arial" w:cs="Arial"/>
          <w:bCs/>
          <w:sz w:val="18"/>
          <w:szCs w:val="18"/>
          <w:lang w:eastAsia="et-EE"/>
        </w:rPr>
        <w:t>Hansuli</w:t>
      </w:r>
      <w:proofErr w:type="spellEnd"/>
      <w:r w:rsidRPr="007E27C1">
        <w:rPr>
          <w:rFonts w:ascii="Arial" w:hAnsi="Arial" w:cs="Arial"/>
          <w:bCs/>
          <w:sz w:val="18"/>
          <w:szCs w:val="18"/>
          <w:lang w:eastAsia="et-EE"/>
        </w:rPr>
        <w:t xml:space="preserve"> </w:t>
      </w:r>
      <w:r w:rsidRPr="007E27C1">
        <w:rPr>
          <w:rFonts w:ascii="Arial" w:hAnsi="Arial" w:cs="Arial"/>
          <w:sz w:val="18"/>
          <w:szCs w:val="18"/>
        </w:rPr>
        <w:t>katastriüksustel</w:t>
      </w:r>
      <w:r w:rsidRPr="007E27C1">
        <w:rPr>
          <w:sz w:val="18"/>
          <w:szCs w:val="18"/>
        </w:rPr>
        <w:t xml:space="preserve"> </w:t>
      </w:r>
      <w:r w:rsidRPr="007E27C1">
        <w:rPr>
          <w:rFonts w:ascii="Arial" w:hAnsi="Arial" w:cs="Arial"/>
          <w:sz w:val="18"/>
          <w:szCs w:val="18"/>
        </w:rPr>
        <w:t>ühendused</w:t>
      </w:r>
      <w:r w:rsidR="00675DE9" w:rsidRPr="007E27C1">
        <w:rPr>
          <w:rFonts w:ascii="Arial" w:hAnsi="Arial" w:cs="Arial"/>
          <w:sz w:val="18"/>
          <w:szCs w:val="18"/>
        </w:rPr>
        <w:t xml:space="preserve"> </w:t>
      </w:r>
      <w:proofErr w:type="spellStart"/>
      <w:r w:rsidRPr="007E27C1">
        <w:rPr>
          <w:rFonts w:ascii="Arial" w:hAnsi="Arial" w:cs="Arial"/>
          <w:sz w:val="18"/>
          <w:szCs w:val="18"/>
        </w:rPr>
        <w:t>ühisveevarustuse</w:t>
      </w:r>
      <w:proofErr w:type="spellEnd"/>
      <w:r w:rsidR="007E27C1">
        <w:rPr>
          <w:rFonts w:ascii="Arial" w:hAnsi="Arial" w:cs="Arial"/>
          <w:sz w:val="18"/>
          <w:szCs w:val="18"/>
        </w:rPr>
        <w:t xml:space="preserve"> ja</w:t>
      </w:r>
      <w:r w:rsidRPr="007E27C1">
        <w:rPr>
          <w:rFonts w:ascii="Arial" w:hAnsi="Arial" w:cs="Arial"/>
          <w:sz w:val="18"/>
          <w:szCs w:val="18"/>
        </w:rPr>
        <w:t xml:space="preserve"> -kanalisatsiooni</w:t>
      </w:r>
      <w:r w:rsidR="007E27C1">
        <w:rPr>
          <w:rFonts w:ascii="Arial" w:hAnsi="Arial" w:cs="Arial"/>
          <w:sz w:val="18"/>
          <w:szCs w:val="18"/>
        </w:rPr>
        <w:t>ga</w:t>
      </w:r>
      <w:r w:rsidRPr="007E27C1">
        <w:rPr>
          <w:rFonts w:ascii="Arial" w:hAnsi="Arial" w:cs="Arial"/>
          <w:sz w:val="18"/>
          <w:szCs w:val="18"/>
        </w:rPr>
        <w:t xml:space="preserve"> </w:t>
      </w:r>
      <w:r w:rsidR="007E27C1">
        <w:rPr>
          <w:rFonts w:ascii="Arial" w:hAnsi="Arial" w:cs="Arial"/>
          <w:sz w:val="18"/>
          <w:szCs w:val="18"/>
        </w:rPr>
        <w:t>ning</w:t>
      </w:r>
      <w:r w:rsidRPr="007E27C1">
        <w:rPr>
          <w:rFonts w:ascii="Arial" w:hAnsi="Arial" w:cs="Arial"/>
          <w:sz w:val="18"/>
          <w:szCs w:val="18"/>
        </w:rPr>
        <w:t xml:space="preserve"> elektrivarustusega puuduvad.</w:t>
      </w:r>
      <w:r w:rsidR="00675DE9" w:rsidRPr="00F21618">
        <w:rPr>
          <w:rFonts w:ascii="Arial" w:hAnsi="Arial" w:cs="Arial"/>
          <w:sz w:val="18"/>
          <w:szCs w:val="18"/>
        </w:rPr>
        <w:t xml:space="preserve"> </w:t>
      </w:r>
    </w:p>
    <w:p w14:paraId="3017A760" w14:textId="77777777" w:rsidR="000E6877" w:rsidRPr="00F21618" w:rsidRDefault="000E6877" w:rsidP="000E6877">
      <w:pPr>
        <w:jc w:val="both"/>
        <w:rPr>
          <w:rFonts w:ascii="Arial" w:hAnsi="Arial" w:cs="Arial"/>
          <w:sz w:val="18"/>
          <w:szCs w:val="18"/>
        </w:rPr>
      </w:pPr>
    </w:p>
    <w:p w14:paraId="69B1F774" w14:textId="1120BDA2" w:rsidR="005903CC" w:rsidRPr="00F21618" w:rsidRDefault="005903CC" w:rsidP="000E6877">
      <w:pPr>
        <w:spacing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t>3.6. Olemasolev haljastus ja keskkond</w:t>
      </w:r>
      <w:r w:rsidR="006D18FA" w:rsidRPr="00F21618">
        <w:rPr>
          <w:rFonts w:ascii="Arial" w:hAnsi="Arial" w:cs="Arial"/>
          <w:b/>
          <w:color w:val="C00000"/>
          <w:sz w:val="18"/>
          <w:szCs w:val="18"/>
          <w:u w:val="single"/>
        </w:rPr>
        <w:t>.</w:t>
      </w:r>
    </w:p>
    <w:p w14:paraId="5804AB94" w14:textId="588E20FF" w:rsidR="009E4713" w:rsidRPr="00F21618" w:rsidRDefault="007E27C1" w:rsidP="00516FE0">
      <w:pPr>
        <w:pStyle w:val="Kehatekst"/>
        <w:rPr>
          <w:rFonts w:ascii="Arial" w:hAnsi="Arial" w:cs="Arial"/>
          <w:sz w:val="18"/>
          <w:szCs w:val="18"/>
        </w:rPr>
      </w:pPr>
      <w:r w:rsidRPr="007E27C1">
        <w:rPr>
          <w:rFonts w:ascii="Arial" w:hAnsi="Arial" w:cs="Arial"/>
          <w:sz w:val="18"/>
          <w:szCs w:val="18"/>
        </w:rPr>
        <w:t>Käesolevas</w:t>
      </w:r>
      <w:r w:rsidR="00834C2B" w:rsidRPr="00F21618">
        <w:rPr>
          <w:rFonts w:ascii="Arial" w:hAnsi="Arial" w:cs="Arial"/>
          <w:sz w:val="18"/>
          <w:szCs w:val="18"/>
        </w:rPr>
        <w:t xml:space="preserve"> d</w:t>
      </w:r>
      <w:r w:rsidR="00516FE0" w:rsidRPr="00F21618">
        <w:rPr>
          <w:rFonts w:ascii="Arial" w:hAnsi="Arial" w:cs="Arial"/>
          <w:sz w:val="18"/>
          <w:szCs w:val="18"/>
        </w:rPr>
        <w:t>etail</w:t>
      </w:r>
      <w:r w:rsidR="001B2598" w:rsidRPr="00F21618">
        <w:rPr>
          <w:rFonts w:ascii="Arial" w:hAnsi="Arial" w:cs="Arial"/>
          <w:sz w:val="18"/>
          <w:szCs w:val="18"/>
        </w:rPr>
        <w:t>planeeringus käsitletav</w:t>
      </w:r>
      <w:r w:rsidR="0077175A" w:rsidRPr="00F21618">
        <w:rPr>
          <w:rFonts w:ascii="Arial" w:hAnsi="Arial" w:cs="Arial"/>
          <w:sz w:val="18"/>
          <w:szCs w:val="18"/>
        </w:rPr>
        <w:t xml:space="preserve"> </w:t>
      </w:r>
      <w:proofErr w:type="spellStart"/>
      <w:r w:rsidR="001D609B" w:rsidRPr="00F21618">
        <w:rPr>
          <w:rFonts w:ascii="Arial" w:hAnsi="Arial" w:cs="Arial"/>
          <w:sz w:val="18"/>
          <w:szCs w:val="18"/>
        </w:rPr>
        <w:t>Hansuli</w:t>
      </w:r>
      <w:proofErr w:type="spellEnd"/>
      <w:r w:rsidR="001D609B" w:rsidRPr="00F21618">
        <w:rPr>
          <w:rFonts w:ascii="Arial" w:hAnsi="Arial" w:cs="Arial"/>
          <w:sz w:val="18"/>
          <w:szCs w:val="18"/>
        </w:rPr>
        <w:t xml:space="preserve"> </w:t>
      </w:r>
      <w:r w:rsidR="00516FE0" w:rsidRPr="00F21618">
        <w:rPr>
          <w:rFonts w:ascii="Arial" w:hAnsi="Arial" w:cs="Arial"/>
          <w:sz w:val="18"/>
          <w:szCs w:val="18"/>
        </w:rPr>
        <w:t xml:space="preserve">katastriüksus on </w:t>
      </w:r>
      <w:r w:rsidR="00B923F2" w:rsidRPr="00F21618">
        <w:rPr>
          <w:rFonts w:ascii="Arial" w:hAnsi="Arial" w:cs="Arial"/>
          <w:sz w:val="18"/>
          <w:szCs w:val="18"/>
        </w:rPr>
        <w:t xml:space="preserve">ida – lääne suunas </w:t>
      </w:r>
      <w:r w:rsidR="006B5E8B" w:rsidRPr="00F21618">
        <w:rPr>
          <w:rFonts w:ascii="Arial" w:hAnsi="Arial" w:cs="Arial"/>
          <w:sz w:val="18"/>
          <w:szCs w:val="18"/>
        </w:rPr>
        <w:t>eba</w:t>
      </w:r>
      <w:r w:rsidR="00516FE0" w:rsidRPr="00F21618">
        <w:rPr>
          <w:rFonts w:ascii="Arial" w:hAnsi="Arial" w:cs="Arial"/>
          <w:sz w:val="18"/>
          <w:szCs w:val="18"/>
        </w:rPr>
        <w:t>korrapäras</w:t>
      </w:r>
      <w:r w:rsidR="0077175A" w:rsidRPr="00F21618">
        <w:rPr>
          <w:rFonts w:ascii="Arial" w:hAnsi="Arial" w:cs="Arial"/>
          <w:sz w:val="18"/>
          <w:szCs w:val="18"/>
        </w:rPr>
        <w:t>e</w:t>
      </w:r>
      <w:r w:rsidR="00516FE0" w:rsidRPr="00F21618">
        <w:rPr>
          <w:rFonts w:ascii="Arial" w:hAnsi="Arial" w:cs="Arial"/>
          <w:sz w:val="18"/>
          <w:szCs w:val="18"/>
        </w:rPr>
        <w:t xml:space="preserve"> </w:t>
      </w:r>
      <w:r>
        <w:rPr>
          <w:rFonts w:ascii="Arial" w:hAnsi="Arial" w:cs="Arial"/>
          <w:sz w:val="18"/>
          <w:szCs w:val="18"/>
        </w:rPr>
        <w:t xml:space="preserve">ida-läänesuunas </w:t>
      </w:r>
      <w:r w:rsidRPr="007E27C1">
        <w:rPr>
          <w:rFonts w:ascii="Arial" w:hAnsi="Arial" w:cs="Arial"/>
          <w:sz w:val="18"/>
          <w:szCs w:val="18"/>
        </w:rPr>
        <w:t>väljavenitatud</w:t>
      </w:r>
      <w:r w:rsidRPr="00F21618">
        <w:rPr>
          <w:rFonts w:ascii="Arial" w:hAnsi="Arial" w:cs="Arial"/>
          <w:sz w:val="18"/>
          <w:szCs w:val="18"/>
        </w:rPr>
        <w:t xml:space="preserve"> </w:t>
      </w:r>
      <w:r w:rsidR="00516FE0" w:rsidRPr="00F21618">
        <w:rPr>
          <w:rFonts w:ascii="Arial" w:hAnsi="Arial" w:cs="Arial"/>
          <w:sz w:val="18"/>
          <w:szCs w:val="18"/>
        </w:rPr>
        <w:t>kuju</w:t>
      </w:r>
      <w:r w:rsidR="00675DE9" w:rsidRPr="00F21618">
        <w:rPr>
          <w:rFonts w:ascii="Arial" w:hAnsi="Arial" w:cs="Arial"/>
          <w:sz w:val="18"/>
          <w:szCs w:val="18"/>
        </w:rPr>
        <w:t>ga maatükk</w:t>
      </w:r>
      <w:r w:rsidR="00516FE0" w:rsidRPr="00F21618">
        <w:rPr>
          <w:rFonts w:ascii="Arial" w:hAnsi="Arial" w:cs="Arial"/>
          <w:sz w:val="18"/>
          <w:szCs w:val="18"/>
        </w:rPr>
        <w:t xml:space="preserve">. </w:t>
      </w:r>
    </w:p>
    <w:p w14:paraId="6927F703" w14:textId="56DE843E" w:rsidR="008875AB" w:rsidRPr="00F21618" w:rsidRDefault="001D609B" w:rsidP="008875AB">
      <w:pPr>
        <w:pStyle w:val="Kehatekst"/>
        <w:rPr>
          <w:rFonts w:ascii="Arial" w:hAnsi="Arial" w:cs="Arial"/>
          <w:sz w:val="18"/>
          <w:szCs w:val="18"/>
        </w:rPr>
      </w:pPr>
      <w:r w:rsidRPr="00F21618">
        <w:rPr>
          <w:rFonts w:ascii="Arial" w:hAnsi="Arial" w:cs="Arial"/>
          <w:sz w:val="18"/>
          <w:szCs w:val="18"/>
        </w:rPr>
        <w:t>Maa-ameti</w:t>
      </w:r>
      <w:r w:rsidR="00B923F2" w:rsidRPr="00F21618">
        <w:rPr>
          <w:rFonts w:ascii="Arial" w:hAnsi="Arial" w:cs="Arial"/>
          <w:sz w:val="18"/>
          <w:szCs w:val="18"/>
        </w:rPr>
        <w:t xml:space="preserve"> kaardiserveri</w:t>
      </w:r>
      <w:r w:rsidRPr="00F21618">
        <w:rPr>
          <w:rFonts w:ascii="Arial" w:hAnsi="Arial" w:cs="Arial"/>
          <w:sz w:val="18"/>
          <w:szCs w:val="18"/>
        </w:rPr>
        <w:t xml:space="preserve"> </w:t>
      </w:r>
      <w:r w:rsidR="00B923F2" w:rsidRPr="00F21618">
        <w:rPr>
          <w:rFonts w:ascii="Arial" w:hAnsi="Arial" w:cs="Arial"/>
          <w:sz w:val="18"/>
          <w:szCs w:val="18"/>
        </w:rPr>
        <w:t xml:space="preserve">maainfo rakenduse </w:t>
      </w:r>
      <w:r w:rsidR="008875AB" w:rsidRPr="00F21618">
        <w:rPr>
          <w:rFonts w:ascii="Arial" w:hAnsi="Arial" w:cs="Arial"/>
          <w:sz w:val="18"/>
          <w:szCs w:val="18"/>
        </w:rPr>
        <w:t xml:space="preserve">(seisuga 01.05.2024) </w:t>
      </w:r>
      <w:r w:rsidR="00B923F2" w:rsidRPr="00F21618">
        <w:rPr>
          <w:rFonts w:ascii="Arial" w:hAnsi="Arial" w:cs="Arial"/>
          <w:sz w:val="18"/>
          <w:szCs w:val="18"/>
        </w:rPr>
        <w:t>kohaselt on</w:t>
      </w:r>
      <w:r w:rsidRPr="00F21618">
        <w:rPr>
          <w:rFonts w:ascii="Arial" w:hAnsi="Arial" w:cs="Arial"/>
          <w:sz w:val="18"/>
          <w:szCs w:val="18"/>
        </w:rPr>
        <w:t xml:space="preserve"> </w:t>
      </w:r>
      <w:proofErr w:type="spellStart"/>
      <w:r w:rsidRPr="00F21618">
        <w:rPr>
          <w:rFonts w:ascii="Arial" w:hAnsi="Arial" w:cs="Arial"/>
          <w:sz w:val="18"/>
          <w:szCs w:val="18"/>
        </w:rPr>
        <w:t>Hansuli</w:t>
      </w:r>
      <w:proofErr w:type="spellEnd"/>
      <w:r w:rsidR="00461D88" w:rsidRPr="00F21618">
        <w:rPr>
          <w:rFonts w:ascii="Arial" w:hAnsi="Arial" w:cs="Arial"/>
          <w:sz w:val="18"/>
          <w:szCs w:val="18"/>
        </w:rPr>
        <w:t xml:space="preserve"> katastriüksusest </w:t>
      </w:r>
      <w:r w:rsidRPr="00F21618">
        <w:rPr>
          <w:rFonts w:ascii="Arial" w:hAnsi="Arial" w:cs="Arial"/>
          <w:sz w:val="18"/>
          <w:szCs w:val="18"/>
        </w:rPr>
        <w:t>(</w:t>
      </w:r>
      <w:r w:rsidR="00461D88" w:rsidRPr="00F21618">
        <w:rPr>
          <w:rFonts w:ascii="Arial" w:hAnsi="Arial" w:cs="Arial"/>
          <w:sz w:val="18"/>
          <w:szCs w:val="18"/>
        </w:rPr>
        <w:t xml:space="preserve">pindala </w:t>
      </w:r>
      <w:r w:rsidRPr="00F21618">
        <w:rPr>
          <w:rFonts w:ascii="Arial" w:hAnsi="Arial" w:cs="Arial"/>
          <w:sz w:val="18"/>
          <w:szCs w:val="18"/>
        </w:rPr>
        <w:t>68161 m</w:t>
      </w:r>
      <w:r w:rsidRPr="00F21618">
        <w:rPr>
          <w:rFonts w:ascii="Arial" w:hAnsi="Arial" w:cs="Arial"/>
          <w:sz w:val="18"/>
          <w:szCs w:val="18"/>
          <w:vertAlign w:val="superscript"/>
        </w:rPr>
        <w:t>2</w:t>
      </w:r>
      <w:r w:rsidRPr="00F21618">
        <w:rPr>
          <w:rFonts w:ascii="Arial" w:hAnsi="Arial" w:cs="Arial"/>
          <w:sz w:val="18"/>
          <w:szCs w:val="18"/>
        </w:rPr>
        <w:t>)</w:t>
      </w:r>
      <w:r w:rsidR="00461D88" w:rsidRPr="00F21618">
        <w:rPr>
          <w:rFonts w:ascii="Arial" w:hAnsi="Arial" w:cs="Arial"/>
          <w:sz w:val="18"/>
          <w:szCs w:val="18"/>
        </w:rPr>
        <w:t xml:space="preserve"> </w:t>
      </w:r>
      <w:r w:rsidR="0077175A" w:rsidRPr="00F21618">
        <w:rPr>
          <w:rFonts w:ascii="Arial" w:hAnsi="Arial" w:cs="Arial"/>
          <w:sz w:val="18"/>
          <w:szCs w:val="18"/>
        </w:rPr>
        <w:t>metsamaa</w:t>
      </w:r>
      <w:r w:rsidR="00B923F2" w:rsidRPr="00F21618">
        <w:rPr>
          <w:rFonts w:ascii="Arial" w:hAnsi="Arial" w:cs="Arial"/>
          <w:sz w:val="18"/>
          <w:szCs w:val="18"/>
        </w:rPr>
        <w:t>d</w:t>
      </w:r>
      <w:r w:rsidR="0077175A" w:rsidRPr="00F21618">
        <w:rPr>
          <w:rFonts w:ascii="Arial" w:hAnsi="Arial" w:cs="Arial"/>
          <w:sz w:val="18"/>
          <w:szCs w:val="18"/>
        </w:rPr>
        <w:t xml:space="preserve"> </w:t>
      </w:r>
      <w:r w:rsidR="008875AB" w:rsidRPr="00F21618">
        <w:rPr>
          <w:rFonts w:ascii="Arial" w:hAnsi="Arial" w:cs="Arial"/>
          <w:sz w:val="18"/>
          <w:szCs w:val="18"/>
        </w:rPr>
        <w:t>64930</w:t>
      </w:r>
      <w:r w:rsidR="00E84047">
        <w:rPr>
          <w:rFonts w:ascii="Arial" w:hAnsi="Arial" w:cs="Arial"/>
          <w:sz w:val="18"/>
          <w:szCs w:val="18"/>
        </w:rPr>
        <w:t xml:space="preserve"> </w:t>
      </w:r>
      <w:r w:rsidR="008875AB" w:rsidRPr="00F21618">
        <w:rPr>
          <w:rFonts w:ascii="Arial" w:hAnsi="Arial" w:cs="Arial"/>
          <w:sz w:val="18"/>
          <w:szCs w:val="18"/>
        </w:rPr>
        <w:t>m²</w:t>
      </w:r>
      <w:r w:rsidR="008C5653" w:rsidRPr="00F21618">
        <w:rPr>
          <w:rFonts w:ascii="Arial" w:hAnsi="Arial" w:cs="Arial"/>
          <w:sz w:val="18"/>
          <w:szCs w:val="18"/>
        </w:rPr>
        <w:t xml:space="preserve"> (ca 95%)</w:t>
      </w:r>
      <w:r w:rsidR="008875AB" w:rsidRPr="00F21618">
        <w:rPr>
          <w:rFonts w:ascii="Arial" w:hAnsi="Arial" w:cs="Arial"/>
          <w:sz w:val="18"/>
          <w:szCs w:val="18"/>
        </w:rPr>
        <w:t xml:space="preserve">, </w:t>
      </w:r>
      <w:r w:rsidRPr="00F21618">
        <w:rPr>
          <w:rFonts w:ascii="Arial" w:hAnsi="Arial" w:cs="Arial"/>
          <w:sz w:val="18"/>
          <w:szCs w:val="18"/>
        </w:rPr>
        <w:t xml:space="preserve">looduslikku rohumaad on </w:t>
      </w:r>
      <w:r w:rsidR="008875AB" w:rsidRPr="00F21618">
        <w:rPr>
          <w:rFonts w:ascii="Arial" w:hAnsi="Arial" w:cs="Arial"/>
          <w:sz w:val="18"/>
          <w:szCs w:val="18"/>
        </w:rPr>
        <w:t>3179 m²</w:t>
      </w:r>
      <w:r w:rsidR="008C5653" w:rsidRPr="00F21618">
        <w:rPr>
          <w:rFonts w:ascii="Arial" w:hAnsi="Arial" w:cs="Arial"/>
          <w:sz w:val="18"/>
          <w:szCs w:val="18"/>
        </w:rPr>
        <w:t xml:space="preserve"> (5%)</w:t>
      </w:r>
      <w:r w:rsidR="008875AB" w:rsidRPr="00F21618">
        <w:rPr>
          <w:rFonts w:ascii="Arial" w:hAnsi="Arial" w:cs="Arial"/>
          <w:sz w:val="18"/>
          <w:szCs w:val="18"/>
        </w:rPr>
        <w:t xml:space="preserve"> ja muud maad 52 m².</w:t>
      </w:r>
    </w:p>
    <w:p w14:paraId="0E022A90" w14:textId="3D3C198A" w:rsidR="00A9496F" w:rsidRPr="00F21618" w:rsidRDefault="00A9496F" w:rsidP="00516FE0">
      <w:pPr>
        <w:pStyle w:val="Kehatekst"/>
        <w:rPr>
          <w:rFonts w:ascii="Arial" w:hAnsi="Arial" w:cs="Arial"/>
          <w:sz w:val="18"/>
          <w:szCs w:val="18"/>
        </w:rPr>
      </w:pPr>
    </w:p>
    <w:p w14:paraId="54D32B26" w14:textId="3314E00E" w:rsidR="00461D88" w:rsidRPr="00F21618" w:rsidRDefault="00106B25" w:rsidP="00516FE0">
      <w:pPr>
        <w:pStyle w:val="Kehatekst"/>
        <w:rPr>
          <w:rFonts w:ascii="Arial" w:hAnsi="Arial" w:cs="Arial"/>
          <w:sz w:val="18"/>
          <w:szCs w:val="18"/>
        </w:rPr>
      </w:pPr>
      <w:r w:rsidRPr="00F21618">
        <w:rPr>
          <w:rFonts w:ascii="Arial" w:hAnsi="Arial" w:cs="Arial"/>
          <w:sz w:val="18"/>
          <w:szCs w:val="18"/>
        </w:rPr>
        <w:t>Metsaportaal</w:t>
      </w:r>
      <w:r w:rsidR="00A9496F" w:rsidRPr="00F21618">
        <w:rPr>
          <w:rFonts w:ascii="Arial" w:hAnsi="Arial" w:cs="Arial"/>
          <w:sz w:val="18"/>
          <w:szCs w:val="18"/>
        </w:rPr>
        <w:t>i</w:t>
      </w:r>
      <w:r w:rsidRPr="00F21618">
        <w:rPr>
          <w:rFonts w:ascii="Arial" w:hAnsi="Arial" w:cs="Arial"/>
          <w:sz w:val="18"/>
          <w:szCs w:val="18"/>
        </w:rPr>
        <w:t xml:space="preserve"> </w:t>
      </w:r>
      <w:r w:rsidR="00BE7175" w:rsidRPr="00F21618">
        <w:rPr>
          <w:rFonts w:ascii="Arial" w:hAnsi="Arial" w:cs="Arial"/>
          <w:sz w:val="18"/>
          <w:szCs w:val="18"/>
        </w:rPr>
        <w:t>(</w:t>
      </w:r>
      <w:hyperlink r:id="rId10" w:anchor="/" w:history="1">
        <w:r w:rsidR="004954A3" w:rsidRPr="00F21618">
          <w:rPr>
            <w:rStyle w:val="Hperlink"/>
            <w:rFonts w:ascii="Arial" w:hAnsi="Arial" w:cs="Arial"/>
            <w:sz w:val="18"/>
            <w:szCs w:val="18"/>
          </w:rPr>
          <w:t>https://register.metsad.ee/#/</w:t>
        </w:r>
      </w:hyperlink>
      <w:r w:rsidR="00BE7175" w:rsidRPr="00F21618">
        <w:rPr>
          <w:rFonts w:ascii="Arial" w:hAnsi="Arial" w:cs="Arial"/>
          <w:sz w:val="18"/>
          <w:szCs w:val="18"/>
        </w:rPr>
        <w:t>)</w:t>
      </w:r>
      <w:r w:rsidRPr="00F21618">
        <w:rPr>
          <w:rFonts w:ascii="Arial" w:hAnsi="Arial" w:cs="Arial"/>
          <w:sz w:val="18"/>
          <w:szCs w:val="18"/>
        </w:rPr>
        <w:t xml:space="preserve">  2013</w:t>
      </w:r>
      <w:r w:rsidR="00834C2B" w:rsidRPr="00F21618">
        <w:rPr>
          <w:rFonts w:ascii="Arial" w:hAnsi="Arial" w:cs="Arial"/>
          <w:sz w:val="18"/>
          <w:szCs w:val="18"/>
        </w:rPr>
        <w:t xml:space="preserve">. </w:t>
      </w:r>
      <w:r w:rsidRPr="00F21618">
        <w:rPr>
          <w:rFonts w:ascii="Arial" w:hAnsi="Arial" w:cs="Arial"/>
          <w:sz w:val="18"/>
          <w:szCs w:val="18"/>
        </w:rPr>
        <w:t xml:space="preserve">aasta </w:t>
      </w:r>
      <w:r w:rsidR="00BE7175" w:rsidRPr="00F21618">
        <w:rPr>
          <w:rFonts w:ascii="Arial" w:hAnsi="Arial" w:cs="Arial"/>
          <w:sz w:val="18"/>
          <w:szCs w:val="18"/>
        </w:rPr>
        <w:t xml:space="preserve">andmetel on </w:t>
      </w:r>
      <w:proofErr w:type="spellStart"/>
      <w:r w:rsidR="00A9496F" w:rsidRPr="00F21618">
        <w:rPr>
          <w:rFonts w:ascii="Arial" w:hAnsi="Arial" w:cs="Arial"/>
          <w:sz w:val="18"/>
          <w:szCs w:val="18"/>
        </w:rPr>
        <w:t>Hansuli</w:t>
      </w:r>
      <w:proofErr w:type="spellEnd"/>
      <w:r w:rsidR="00A9496F" w:rsidRPr="00F21618">
        <w:rPr>
          <w:rFonts w:ascii="Arial" w:hAnsi="Arial" w:cs="Arial"/>
          <w:sz w:val="18"/>
          <w:szCs w:val="18"/>
        </w:rPr>
        <w:t xml:space="preserve"> </w:t>
      </w:r>
      <w:r w:rsidR="00E84047" w:rsidRPr="00F21618">
        <w:rPr>
          <w:rFonts w:ascii="Arial" w:hAnsi="Arial" w:cs="Arial"/>
          <w:sz w:val="18"/>
          <w:szCs w:val="18"/>
        </w:rPr>
        <w:t>katastriüksuse</w:t>
      </w:r>
      <w:r w:rsidR="00A9496F" w:rsidRPr="00F21618">
        <w:rPr>
          <w:rFonts w:ascii="Arial" w:hAnsi="Arial" w:cs="Arial"/>
          <w:sz w:val="18"/>
          <w:szCs w:val="18"/>
        </w:rPr>
        <w:t xml:space="preserve"> läänealal </w:t>
      </w:r>
      <w:r w:rsidR="00BE7175" w:rsidRPr="00F21618">
        <w:rPr>
          <w:rFonts w:ascii="Arial" w:hAnsi="Arial" w:cs="Arial"/>
          <w:sz w:val="18"/>
          <w:szCs w:val="18"/>
        </w:rPr>
        <w:t xml:space="preserve">ebaühtlase koosseisuga ja vanusega mustika </w:t>
      </w:r>
      <w:bookmarkStart w:id="32" w:name="_Hlk119662462"/>
      <w:r w:rsidR="00BE7175" w:rsidRPr="00F21618">
        <w:rPr>
          <w:rFonts w:ascii="Arial" w:hAnsi="Arial" w:cs="Arial"/>
          <w:sz w:val="18"/>
          <w:szCs w:val="18"/>
        </w:rPr>
        <w:t xml:space="preserve">kasvukohatüüpi mets </w:t>
      </w:r>
      <w:bookmarkEnd w:id="32"/>
      <w:r w:rsidR="00BE7175" w:rsidRPr="00F21618">
        <w:rPr>
          <w:rFonts w:ascii="Arial" w:hAnsi="Arial" w:cs="Arial"/>
          <w:sz w:val="18"/>
          <w:szCs w:val="18"/>
        </w:rPr>
        <w:t>ja ida</w:t>
      </w:r>
      <w:r w:rsidR="007E27C1">
        <w:rPr>
          <w:rFonts w:ascii="Arial" w:hAnsi="Arial" w:cs="Arial"/>
          <w:sz w:val="18"/>
          <w:szCs w:val="18"/>
        </w:rPr>
        <w:t>a</w:t>
      </w:r>
      <w:r w:rsidR="00BE7175" w:rsidRPr="00F21618">
        <w:rPr>
          <w:rFonts w:ascii="Arial" w:hAnsi="Arial" w:cs="Arial"/>
          <w:sz w:val="18"/>
          <w:szCs w:val="18"/>
        </w:rPr>
        <w:t>lal erinevat (tarna, tarna-angervaksa, angervaksa, jänesekapsa-mustika) kasvukohatüüpi mets.</w:t>
      </w:r>
    </w:p>
    <w:p w14:paraId="703C0AAA" w14:textId="77777777" w:rsidR="001D609B" w:rsidRPr="00F21618" w:rsidRDefault="001D609B" w:rsidP="00516FE0">
      <w:pPr>
        <w:pStyle w:val="Kehatekst"/>
        <w:rPr>
          <w:rFonts w:ascii="Arial" w:hAnsi="Arial" w:cs="Arial"/>
          <w:sz w:val="18"/>
          <w:szCs w:val="18"/>
        </w:rPr>
      </w:pPr>
    </w:p>
    <w:p w14:paraId="6A22CE8E" w14:textId="21830AC1" w:rsidR="00BE7175" w:rsidRPr="00F21618" w:rsidRDefault="00834C2B" w:rsidP="00516FE0">
      <w:pPr>
        <w:pStyle w:val="Kehatekst"/>
        <w:rPr>
          <w:rFonts w:ascii="Arial" w:hAnsi="Arial" w:cs="Arial"/>
          <w:sz w:val="18"/>
          <w:szCs w:val="18"/>
        </w:rPr>
      </w:pPr>
      <w:r w:rsidRPr="00F21618">
        <w:rPr>
          <w:rFonts w:ascii="Arial" w:hAnsi="Arial" w:cs="Arial"/>
          <w:sz w:val="18"/>
          <w:szCs w:val="18"/>
        </w:rPr>
        <w:t xml:space="preserve">Maa-ameti kaardiserveri </w:t>
      </w:r>
      <w:r w:rsidR="00D1780B" w:rsidRPr="00F21618">
        <w:rPr>
          <w:rFonts w:ascii="Arial" w:hAnsi="Arial" w:cs="Arial"/>
          <w:sz w:val="18"/>
          <w:szCs w:val="18"/>
        </w:rPr>
        <w:t>geoloogilise baaskaardi</w:t>
      </w:r>
      <w:r w:rsidRPr="00F21618">
        <w:rPr>
          <w:rFonts w:ascii="Arial" w:hAnsi="Arial" w:cs="Arial"/>
          <w:sz w:val="18"/>
          <w:szCs w:val="18"/>
        </w:rPr>
        <w:t xml:space="preserve"> </w:t>
      </w:r>
      <w:r w:rsidR="00D1780B" w:rsidRPr="00F21618">
        <w:rPr>
          <w:rFonts w:ascii="Arial" w:hAnsi="Arial" w:cs="Arial"/>
          <w:sz w:val="18"/>
          <w:szCs w:val="18"/>
        </w:rPr>
        <w:t xml:space="preserve">1:50 000 </w:t>
      </w:r>
      <w:r w:rsidRPr="00F21618">
        <w:rPr>
          <w:rFonts w:ascii="Arial" w:hAnsi="Arial" w:cs="Arial"/>
          <w:sz w:val="18"/>
          <w:szCs w:val="18"/>
        </w:rPr>
        <w:t xml:space="preserve">rakenduse andmetel on </w:t>
      </w:r>
      <w:proofErr w:type="spellStart"/>
      <w:r w:rsidRPr="00F21618">
        <w:rPr>
          <w:rFonts w:ascii="Arial" w:hAnsi="Arial" w:cs="Arial"/>
          <w:sz w:val="18"/>
          <w:szCs w:val="18"/>
        </w:rPr>
        <w:t>Hansuli</w:t>
      </w:r>
      <w:proofErr w:type="spellEnd"/>
      <w:r w:rsidRPr="00F21618">
        <w:rPr>
          <w:rFonts w:ascii="Arial" w:hAnsi="Arial" w:cs="Arial"/>
          <w:sz w:val="18"/>
          <w:szCs w:val="18"/>
        </w:rPr>
        <w:t xml:space="preserve"> </w:t>
      </w:r>
      <w:r w:rsidR="007E27C1" w:rsidRPr="007E27C1">
        <w:rPr>
          <w:rFonts w:ascii="Arial" w:hAnsi="Arial" w:cs="Arial"/>
          <w:sz w:val="18"/>
          <w:szCs w:val="18"/>
        </w:rPr>
        <w:t>katastriüksuse</w:t>
      </w:r>
      <w:r w:rsidRPr="00F21618">
        <w:rPr>
          <w:rFonts w:ascii="Arial" w:hAnsi="Arial" w:cs="Arial"/>
          <w:sz w:val="18"/>
          <w:szCs w:val="18"/>
        </w:rPr>
        <w:t xml:space="preserve"> põhjakaare alal</w:t>
      </w:r>
      <w:r w:rsidR="006C4A35" w:rsidRPr="00F21618">
        <w:rPr>
          <w:rFonts w:ascii="Arial" w:hAnsi="Arial" w:cs="Arial"/>
          <w:sz w:val="18"/>
          <w:szCs w:val="18"/>
        </w:rPr>
        <w:t xml:space="preserve"> põhjavesi looduslikult </w:t>
      </w:r>
      <w:r w:rsidRPr="00F21618">
        <w:rPr>
          <w:rFonts w:ascii="Arial" w:hAnsi="Arial" w:cs="Arial"/>
          <w:sz w:val="18"/>
          <w:szCs w:val="18"/>
        </w:rPr>
        <w:t>kaits</w:t>
      </w:r>
      <w:r w:rsidR="007E27C1">
        <w:rPr>
          <w:rFonts w:ascii="Arial" w:hAnsi="Arial" w:cs="Arial"/>
          <w:sz w:val="18"/>
          <w:szCs w:val="18"/>
        </w:rPr>
        <w:t>t</w:t>
      </w:r>
      <w:r w:rsidRPr="00F21618">
        <w:rPr>
          <w:rFonts w:ascii="Arial" w:hAnsi="Arial" w:cs="Arial"/>
          <w:sz w:val="18"/>
          <w:szCs w:val="18"/>
        </w:rPr>
        <w:t xml:space="preserve">ud ja lõunapoolsel alal maapinnalt lähtuva punkt- või </w:t>
      </w:r>
      <w:proofErr w:type="spellStart"/>
      <w:r w:rsidRPr="00F21618">
        <w:rPr>
          <w:rFonts w:ascii="Arial" w:hAnsi="Arial" w:cs="Arial"/>
          <w:sz w:val="18"/>
          <w:szCs w:val="18"/>
        </w:rPr>
        <w:t>hajureostuse</w:t>
      </w:r>
      <w:proofErr w:type="spellEnd"/>
      <w:r w:rsidRPr="00F21618">
        <w:rPr>
          <w:rFonts w:ascii="Arial" w:hAnsi="Arial" w:cs="Arial"/>
          <w:sz w:val="18"/>
          <w:szCs w:val="18"/>
        </w:rPr>
        <w:t xml:space="preserve"> suhtes </w:t>
      </w:r>
      <w:r w:rsidR="007E27C1" w:rsidRPr="007E27C1">
        <w:rPr>
          <w:rFonts w:ascii="Arial" w:hAnsi="Arial" w:cs="Arial"/>
          <w:sz w:val="18"/>
          <w:szCs w:val="18"/>
        </w:rPr>
        <w:t>osaliselt</w:t>
      </w:r>
      <w:r w:rsidR="00D1780B" w:rsidRPr="007E27C1">
        <w:rPr>
          <w:rFonts w:ascii="Arial" w:hAnsi="Arial" w:cs="Arial"/>
          <w:sz w:val="18"/>
          <w:szCs w:val="18"/>
        </w:rPr>
        <w:t xml:space="preserve"> nõrgalt</w:t>
      </w:r>
      <w:r w:rsidR="00D1780B" w:rsidRPr="00F21618">
        <w:rPr>
          <w:rFonts w:ascii="Arial" w:hAnsi="Arial" w:cs="Arial"/>
          <w:sz w:val="18"/>
          <w:szCs w:val="18"/>
        </w:rPr>
        <w:t xml:space="preserve"> kaitstud ja osaliselt kaitsmata. </w:t>
      </w:r>
    </w:p>
    <w:p w14:paraId="75748195" w14:textId="77777777" w:rsidR="00834C2B" w:rsidRPr="00F21618" w:rsidRDefault="00834C2B" w:rsidP="00704D58">
      <w:pPr>
        <w:pStyle w:val="Kehatekst"/>
        <w:rPr>
          <w:rFonts w:ascii="Arial" w:hAnsi="Arial" w:cs="Arial"/>
          <w:sz w:val="18"/>
          <w:szCs w:val="18"/>
        </w:rPr>
      </w:pPr>
    </w:p>
    <w:p w14:paraId="42D56B1F" w14:textId="76D8001C" w:rsidR="00BE7175" w:rsidRPr="00F21618" w:rsidRDefault="00834C2B" w:rsidP="00704D58">
      <w:pPr>
        <w:pStyle w:val="Kehatekst"/>
        <w:rPr>
          <w:rFonts w:ascii="Arial" w:hAnsi="Arial" w:cs="Arial"/>
          <w:sz w:val="18"/>
          <w:szCs w:val="18"/>
        </w:rPr>
      </w:pPr>
      <w:r w:rsidRPr="00F21618">
        <w:rPr>
          <w:rFonts w:ascii="Arial" w:hAnsi="Arial" w:cs="Arial"/>
          <w:sz w:val="18"/>
          <w:szCs w:val="18"/>
        </w:rPr>
        <w:t>E</w:t>
      </w:r>
      <w:r w:rsidR="00704D58" w:rsidRPr="00F21618">
        <w:rPr>
          <w:rFonts w:ascii="Arial" w:hAnsi="Arial" w:cs="Arial"/>
          <w:sz w:val="18"/>
          <w:szCs w:val="18"/>
        </w:rPr>
        <w:t>esti Geoloogiateenistuse Eesti pinnase radooniriski kaardi 2020. aasta andmetel on piirkonnas kõrg</w:t>
      </w:r>
      <w:r w:rsidR="00A9496F" w:rsidRPr="00F21618">
        <w:rPr>
          <w:rFonts w:ascii="Arial" w:hAnsi="Arial" w:cs="Arial"/>
          <w:sz w:val="18"/>
          <w:szCs w:val="18"/>
        </w:rPr>
        <w:t>e</w:t>
      </w:r>
      <w:r w:rsidR="00704D58" w:rsidRPr="00F21618">
        <w:rPr>
          <w:rFonts w:ascii="Arial" w:hAnsi="Arial" w:cs="Arial"/>
          <w:sz w:val="18"/>
          <w:szCs w:val="18"/>
        </w:rPr>
        <w:t xml:space="preserve"> r</w:t>
      </w:r>
      <w:r w:rsidR="00BE7175" w:rsidRPr="00F21618">
        <w:rPr>
          <w:rFonts w:ascii="Arial" w:hAnsi="Arial" w:cs="Arial"/>
          <w:sz w:val="18"/>
          <w:szCs w:val="18"/>
        </w:rPr>
        <w:t>adoon</w:t>
      </w:r>
      <w:r w:rsidR="00704D58" w:rsidRPr="00F21618">
        <w:rPr>
          <w:rFonts w:ascii="Arial" w:hAnsi="Arial" w:cs="Arial"/>
          <w:sz w:val="18"/>
          <w:szCs w:val="18"/>
        </w:rPr>
        <w:t>irisk</w:t>
      </w:r>
      <w:r w:rsidR="00BE7175" w:rsidRPr="00F21618">
        <w:rPr>
          <w:rFonts w:ascii="Arial" w:hAnsi="Arial" w:cs="Arial"/>
          <w:sz w:val="18"/>
          <w:szCs w:val="18"/>
        </w:rPr>
        <w:t xml:space="preserve"> </w:t>
      </w:r>
      <w:r w:rsidR="00704D58" w:rsidRPr="00F21618">
        <w:rPr>
          <w:rFonts w:ascii="Arial" w:hAnsi="Arial" w:cs="Arial"/>
          <w:sz w:val="18"/>
          <w:szCs w:val="18"/>
        </w:rPr>
        <w:t>(</w:t>
      </w:r>
      <w:r w:rsidR="00BE7175" w:rsidRPr="00F21618">
        <w:rPr>
          <w:rFonts w:ascii="Arial" w:hAnsi="Arial" w:cs="Arial"/>
          <w:sz w:val="18"/>
          <w:szCs w:val="18"/>
        </w:rPr>
        <w:t>100 - 150</w:t>
      </w:r>
      <w:r w:rsidR="00BE7175" w:rsidRPr="00F21618">
        <w:t xml:space="preserve"> </w:t>
      </w:r>
      <w:proofErr w:type="spellStart"/>
      <w:r w:rsidR="00BE7175" w:rsidRPr="00F21618">
        <w:rPr>
          <w:rFonts w:ascii="Arial" w:hAnsi="Arial" w:cs="Arial"/>
          <w:sz w:val="18"/>
          <w:szCs w:val="18"/>
        </w:rPr>
        <w:t>kBq</w:t>
      </w:r>
      <w:proofErr w:type="spellEnd"/>
      <w:r w:rsidR="00BE7175" w:rsidRPr="00F21618">
        <w:rPr>
          <w:rFonts w:ascii="Arial" w:hAnsi="Arial" w:cs="Arial"/>
          <w:sz w:val="18"/>
          <w:szCs w:val="18"/>
        </w:rPr>
        <w:t>/m³</w:t>
      </w:r>
      <w:r w:rsidR="00704D58" w:rsidRPr="00F21618">
        <w:rPr>
          <w:rFonts w:ascii="Arial" w:hAnsi="Arial" w:cs="Arial"/>
          <w:sz w:val="18"/>
          <w:szCs w:val="18"/>
        </w:rPr>
        <w:t>).</w:t>
      </w:r>
    </w:p>
    <w:p w14:paraId="54D18C57" w14:textId="77777777" w:rsidR="00115206" w:rsidRPr="00F21618" w:rsidRDefault="00115206" w:rsidP="00704D58">
      <w:pPr>
        <w:pStyle w:val="Kehatekst"/>
        <w:rPr>
          <w:rFonts w:ascii="Arial" w:hAnsi="Arial" w:cs="Arial"/>
          <w:sz w:val="18"/>
          <w:szCs w:val="18"/>
        </w:rPr>
      </w:pPr>
    </w:p>
    <w:p w14:paraId="68371432" w14:textId="45366607" w:rsidR="005903CC" w:rsidRPr="00F21618" w:rsidRDefault="005903CC" w:rsidP="00445974">
      <w:pPr>
        <w:spacing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t xml:space="preserve">3.7. Kehtivad </w:t>
      </w:r>
      <w:r w:rsidR="00115206" w:rsidRPr="00F21618">
        <w:rPr>
          <w:rFonts w:ascii="Arial" w:hAnsi="Arial" w:cs="Arial"/>
          <w:b/>
          <w:color w:val="C00000"/>
          <w:sz w:val="18"/>
          <w:szCs w:val="18"/>
          <w:u w:val="single"/>
        </w:rPr>
        <w:t>kitsendused</w:t>
      </w:r>
      <w:r w:rsidR="006D18FA" w:rsidRPr="00F21618">
        <w:rPr>
          <w:rFonts w:ascii="Arial" w:hAnsi="Arial" w:cs="Arial"/>
          <w:b/>
          <w:color w:val="C00000"/>
          <w:sz w:val="18"/>
          <w:szCs w:val="18"/>
          <w:u w:val="single"/>
        </w:rPr>
        <w:t>.</w:t>
      </w:r>
    </w:p>
    <w:p w14:paraId="3E7DB592" w14:textId="17E1F62D" w:rsidR="000273E0" w:rsidRPr="00F21618" w:rsidRDefault="00B923F2" w:rsidP="00C84A07">
      <w:pPr>
        <w:tabs>
          <w:tab w:val="left" w:pos="1510"/>
        </w:tabs>
        <w:jc w:val="both"/>
        <w:rPr>
          <w:rFonts w:ascii="Arial" w:hAnsi="Arial" w:cs="Arial"/>
          <w:bCs/>
          <w:sz w:val="18"/>
          <w:szCs w:val="18"/>
        </w:rPr>
      </w:pPr>
      <w:proofErr w:type="spellStart"/>
      <w:r w:rsidRPr="00F21618">
        <w:rPr>
          <w:rFonts w:ascii="Arial" w:hAnsi="Arial" w:cs="Arial"/>
          <w:bCs/>
          <w:sz w:val="18"/>
          <w:szCs w:val="18"/>
        </w:rPr>
        <w:t>Hansuli</w:t>
      </w:r>
      <w:proofErr w:type="spellEnd"/>
      <w:r w:rsidRPr="00F21618">
        <w:rPr>
          <w:rFonts w:ascii="Arial" w:hAnsi="Arial" w:cs="Arial"/>
          <w:bCs/>
          <w:sz w:val="18"/>
          <w:szCs w:val="18"/>
        </w:rPr>
        <w:t xml:space="preserve"> katastriüksusele ulatub</w:t>
      </w:r>
      <w:r w:rsidR="00FF0147" w:rsidRPr="00F21618">
        <w:rPr>
          <w:rFonts w:ascii="Arial" w:hAnsi="Arial" w:cs="Arial"/>
          <w:bCs/>
          <w:sz w:val="18"/>
          <w:szCs w:val="18"/>
        </w:rPr>
        <w:t xml:space="preserve"> </w:t>
      </w:r>
      <w:r w:rsidRPr="00F21618">
        <w:rPr>
          <w:rFonts w:ascii="Arial" w:hAnsi="Arial" w:cs="Arial"/>
          <w:bCs/>
          <w:sz w:val="18"/>
          <w:szCs w:val="18"/>
        </w:rPr>
        <w:t xml:space="preserve">11266 </w:t>
      </w:r>
      <w:proofErr w:type="spellStart"/>
      <w:r w:rsidRPr="00F21618">
        <w:rPr>
          <w:rFonts w:ascii="Arial" w:hAnsi="Arial" w:cs="Arial"/>
          <w:bCs/>
          <w:sz w:val="18"/>
          <w:szCs w:val="18"/>
        </w:rPr>
        <w:t>Kiiu</w:t>
      </w:r>
      <w:proofErr w:type="spellEnd"/>
      <w:r w:rsidRPr="00F21618">
        <w:rPr>
          <w:rFonts w:ascii="Arial" w:hAnsi="Arial" w:cs="Arial"/>
          <w:bCs/>
          <w:sz w:val="18"/>
          <w:szCs w:val="18"/>
        </w:rPr>
        <w:t xml:space="preserve"> – Kaberneeme </w:t>
      </w:r>
      <w:r w:rsidR="00A9496F" w:rsidRPr="00F21618">
        <w:rPr>
          <w:rFonts w:ascii="Arial" w:hAnsi="Arial" w:cs="Arial"/>
          <w:bCs/>
          <w:sz w:val="18"/>
          <w:szCs w:val="18"/>
        </w:rPr>
        <w:t>riigi</w:t>
      </w:r>
      <w:r w:rsidRPr="00F21618">
        <w:rPr>
          <w:rFonts w:ascii="Arial" w:hAnsi="Arial" w:cs="Arial"/>
          <w:bCs/>
          <w:sz w:val="18"/>
          <w:szCs w:val="18"/>
        </w:rPr>
        <w:t>tee</w:t>
      </w:r>
      <w:r w:rsidR="00A9496F" w:rsidRPr="00F21618">
        <w:rPr>
          <w:rFonts w:ascii="Arial" w:hAnsi="Arial" w:cs="Arial"/>
          <w:bCs/>
          <w:sz w:val="18"/>
          <w:szCs w:val="18"/>
        </w:rPr>
        <w:t xml:space="preserve"> </w:t>
      </w:r>
      <w:r w:rsidRPr="00F21618">
        <w:rPr>
          <w:rFonts w:ascii="Arial" w:hAnsi="Arial" w:cs="Arial"/>
          <w:bCs/>
          <w:sz w:val="18"/>
          <w:szCs w:val="18"/>
        </w:rPr>
        <w:t>kai</w:t>
      </w:r>
      <w:r w:rsidR="00014DC7" w:rsidRPr="00F21618">
        <w:rPr>
          <w:rFonts w:ascii="Arial" w:hAnsi="Arial" w:cs="Arial"/>
          <w:bCs/>
          <w:sz w:val="18"/>
          <w:szCs w:val="18"/>
        </w:rPr>
        <w:t>t</w:t>
      </w:r>
      <w:r w:rsidRPr="00F21618">
        <w:rPr>
          <w:rFonts w:ascii="Arial" w:hAnsi="Arial" w:cs="Arial"/>
          <w:bCs/>
          <w:sz w:val="18"/>
          <w:szCs w:val="18"/>
        </w:rPr>
        <w:t>sevöönd</w:t>
      </w:r>
      <w:r w:rsidR="00A9496F" w:rsidRPr="00F21618">
        <w:rPr>
          <w:rFonts w:ascii="Arial" w:hAnsi="Arial" w:cs="Arial"/>
          <w:bCs/>
          <w:sz w:val="18"/>
          <w:szCs w:val="18"/>
        </w:rPr>
        <w:t xml:space="preserve"> </w:t>
      </w:r>
      <w:r w:rsidRPr="00F21618">
        <w:rPr>
          <w:rFonts w:ascii="Arial" w:hAnsi="Arial" w:cs="Arial"/>
          <w:bCs/>
          <w:sz w:val="18"/>
          <w:szCs w:val="18"/>
        </w:rPr>
        <w:t>30m äärmise sõiduraja servast</w:t>
      </w:r>
      <w:r w:rsidR="00FF0147" w:rsidRPr="00F21618">
        <w:rPr>
          <w:rFonts w:ascii="Arial" w:hAnsi="Arial" w:cs="Arial"/>
          <w:bCs/>
          <w:sz w:val="18"/>
          <w:szCs w:val="18"/>
        </w:rPr>
        <w:t>.</w:t>
      </w:r>
    </w:p>
    <w:p w14:paraId="30D38FA1" w14:textId="3D5A986C" w:rsidR="005F792D" w:rsidRPr="00F21618" w:rsidRDefault="005F792D" w:rsidP="00B923F2">
      <w:pPr>
        <w:tabs>
          <w:tab w:val="left" w:pos="1510"/>
        </w:tabs>
        <w:jc w:val="both"/>
        <w:rPr>
          <w:rFonts w:ascii="Arial" w:hAnsi="Arial" w:cs="Arial"/>
          <w:bCs/>
          <w:sz w:val="18"/>
          <w:szCs w:val="18"/>
        </w:rPr>
      </w:pPr>
      <w:proofErr w:type="spellStart"/>
      <w:r w:rsidRPr="00F21618">
        <w:rPr>
          <w:rFonts w:ascii="Arial" w:hAnsi="Arial" w:cs="Arial"/>
          <w:bCs/>
          <w:sz w:val="18"/>
          <w:szCs w:val="18"/>
        </w:rPr>
        <w:t>Hansuli</w:t>
      </w:r>
      <w:proofErr w:type="spellEnd"/>
      <w:r w:rsidRPr="00F21618">
        <w:rPr>
          <w:rFonts w:ascii="Arial" w:hAnsi="Arial" w:cs="Arial"/>
          <w:bCs/>
          <w:sz w:val="18"/>
          <w:szCs w:val="18"/>
        </w:rPr>
        <w:t xml:space="preserve"> </w:t>
      </w:r>
      <w:r w:rsidR="00B923F2" w:rsidRPr="00F21618">
        <w:rPr>
          <w:rFonts w:ascii="Arial" w:hAnsi="Arial" w:cs="Arial"/>
          <w:bCs/>
          <w:sz w:val="18"/>
          <w:szCs w:val="18"/>
        </w:rPr>
        <w:t>katastriüksust läbi</w:t>
      </w:r>
      <w:r w:rsidRPr="00F21618">
        <w:rPr>
          <w:rFonts w:ascii="Arial" w:hAnsi="Arial" w:cs="Arial"/>
          <w:bCs/>
          <w:sz w:val="18"/>
          <w:szCs w:val="18"/>
        </w:rPr>
        <w:t>vad</w:t>
      </w:r>
    </w:p>
    <w:p w14:paraId="748AB582" w14:textId="42E43E78" w:rsidR="005F792D" w:rsidRPr="00E84047" w:rsidRDefault="005F792D" w:rsidP="00B923F2">
      <w:pPr>
        <w:tabs>
          <w:tab w:val="left" w:pos="1510"/>
        </w:tabs>
        <w:jc w:val="both"/>
        <w:rPr>
          <w:rFonts w:ascii="Arial" w:hAnsi="Arial" w:cs="Arial"/>
          <w:bCs/>
          <w:strike/>
          <w:sz w:val="18"/>
          <w:szCs w:val="18"/>
        </w:rPr>
      </w:pPr>
      <w:r w:rsidRPr="00E84047">
        <w:rPr>
          <w:rFonts w:ascii="Arial" w:hAnsi="Arial" w:cs="Arial"/>
          <w:bCs/>
          <w:sz w:val="18"/>
          <w:szCs w:val="18"/>
        </w:rPr>
        <w:t>-</w:t>
      </w:r>
      <w:r w:rsidR="00B923F2" w:rsidRPr="00E84047">
        <w:rPr>
          <w:rFonts w:ascii="Arial" w:hAnsi="Arial" w:cs="Arial"/>
          <w:bCs/>
          <w:sz w:val="18"/>
          <w:szCs w:val="18"/>
        </w:rPr>
        <w:t xml:space="preserve"> </w:t>
      </w:r>
      <w:proofErr w:type="spellStart"/>
      <w:r w:rsidRPr="00E84047">
        <w:rPr>
          <w:rFonts w:ascii="Arial" w:hAnsi="Arial" w:cs="Arial"/>
          <w:bCs/>
          <w:sz w:val="18"/>
          <w:szCs w:val="18"/>
        </w:rPr>
        <w:t>kesk</w:t>
      </w:r>
      <w:r w:rsidR="00B923F2" w:rsidRPr="00E84047">
        <w:rPr>
          <w:rFonts w:ascii="Arial" w:hAnsi="Arial" w:cs="Arial"/>
          <w:bCs/>
          <w:sz w:val="18"/>
          <w:szCs w:val="18"/>
        </w:rPr>
        <w:t>p</w:t>
      </w:r>
      <w:r w:rsidRPr="00E84047">
        <w:rPr>
          <w:rFonts w:ascii="Arial" w:hAnsi="Arial" w:cs="Arial"/>
          <w:bCs/>
          <w:sz w:val="18"/>
          <w:szCs w:val="18"/>
        </w:rPr>
        <w:t>i</w:t>
      </w:r>
      <w:r w:rsidR="00B923F2" w:rsidRPr="00E84047">
        <w:rPr>
          <w:rFonts w:ascii="Arial" w:hAnsi="Arial" w:cs="Arial"/>
          <w:bCs/>
          <w:sz w:val="18"/>
          <w:szCs w:val="18"/>
        </w:rPr>
        <w:t>ngeõhu</w:t>
      </w:r>
      <w:r w:rsidR="00E84047" w:rsidRPr="00E84047">
        <w:rPr>
          <w:rFonts w:ascii="Arial" w:hAnsi="Arial" w:cs="Arial"/>
          <w:bCs/>
          <w:sz w:val="18"/>
          <w:szCs w:val="18"/>
        </w:rPr>
        <w:t>l</w:t>
      </w:r>
      <w:r w:rsidR="00B923F2" w:rsidRPr="00E84047">
        <w:rPr>
          <w:rFonts w:ascii="Arial" w:hAnsi="Arial" w:cs="Arial"/>
          <w:bCs/>
          <w:sz w:val="18"/>
          <w:szCs w:val="18"/>
        </w:rPr>
        <w:t>iin</w:t>
      </w:r>
      <w:proofErr w:type="spellEnd"/>
      <w:r w:rsidRPr="00E84047">
        <w:rPr>
          <w:rFonts w:ascii="Arial" w:hAnsi="Arial" w:cs="Arial"/>
          <w:bCs/>
          <w:sz w:val="18"/>
          <w:szCs w:val="18"/>
        </w:rPr>
        <w:t xml:space="preserve"> </w:t>
      </w:r>
      <w:r w:rsidR="00B923F2" w:rsidRPr="00E84047">
        <w:rPr>
          <w:rFonts w:ascii="Arial" w:hAnsi="Arial" w:cs="Arial"/>
          <w:bCs/>
          <w:sz w:val="18"/>
          <w:szCs w:val="18"/>
        </w:rPr>
        <w:t>kaitsevöönd</w:t>
      </w:r>
      <w:r w:rsidRPr="00E84047">
        <w:rPr>
          <w:rFonts w:ascii="Arial" w:hAnsi="Arial" w:cs="Arial"/>
          <w:bCs/>
          <w:sz w:val="18"/>
          <w:szCs w:val="18"/>
        </w:rPr>
        <w:t>i ulatusega</w:t>
      </w:r>
      <w:r w:rsidR="00B923F2" w:rsidRPr="00E84047">
        <w:rPr>
          <w:rFonts w:ascii="Arial" w:hAnsi="Arial" w:cs="Arial"/>
          <w:bCs/>
          <w:sz w:val="18"/>
          <w:szCs w:val="18"/>
        </w:rPr>
        <w:t xml:space="preserve"> 10+10m</w:t>
      </w:r>
      <w:r w:rsidR="006959A7" w:rsidRPr="00E84047">
        <w:rPr>
          <w:rFonts w:ascii="Arial" w:hAnsi="Arial" w:cs="Arial"/>
          <w:bCs/>
          <w:sz w:val="18"/>
          <w:szCs w:val="18"/>
        </w:rPr>
        <w:t>.</w:t>
      </w:r>
      <w:r w:rsidR="006D2901" w:rsidRPr="00E84047">
        <w:rPr>
          <w:rFonts w:ascii="Arial" w:hAnsi="Arial" w:cs="Arial"/>
          <w:bCs/>
          <w:strike/>
          <w:sz w:val="18"/>
          <w:szCs w:val="18"/>
        </w:rPr>
        <w:t xml:space="preserve"> </w:t>
      </w:r>
    </w:p>
    <w:p w14:paraId="05394D46" w14:textId="350F606A" w:rsidR="00B923F2" w:rsidRPr="00F21618" w:rsidRDefault="005F792D" w:rsidP="00B923F2">
      <w:pPr>
        <w:tabs>
          <w:tab w:val="left" w:pos="1510"/>
        </w:tabs>
        <w:jc w:val="both"/>
        <w:rPr>
          <w:rFonts w:ascii="Arial" w:hAnsi="Arial" w:cs="Arial"/>
          <w:bCs/>
          <w:sz w:val="18"/>
          <w:szCs w:val="18"/>
        </w:rPr>
      </w:pPr>
      <w:r w:rsidRPr="00E84047">
        <w:rPr>
          <w:rFonts w:ascii="Arial" w:hAnsi="Arial" w:cs="Arial"/>
          <w:bCs/>
          <w:sz w:val="18"/>
          <w:szCs w:val="18"/>
        </w:rPr>
        <w:t xml:space="preserve">- </w:t>
      </w:r>
      <w:r w:rsidR="006D2901" w:rsidRPr="00E84047">
        <w:rPr>
          <w:rFonts w:ascii="Arial" w:hAnsi="Arial" w:cs="Arial"/>
          <w:bCs/>
          <w:sz w:val="18"/>
          <w:szCs w:val="18"/>
        </w:rPr>
        <w:t>side</w:t>
      </w:r>
      <w:r w:rsidRPr="00E84047">
        <w:rPr>
          <w:rFonts w:ascii="Arial" w:hAnsi="Arial" w:cs="Arial"/>
          <w:bCs/>
          <w:sz w:val="18"/>
          <w:szCs w:val="18"/>
        </w:rPr>
        <w:t>kaabel</w:t>
      </w:r>
      <w:r w:rsidR="006D2901" w:rsidRPr="00E84047">
        <w:rPr>
          <w:rFonts w:ascii="Arial" w:hAnsi="Arial" w:cs="Arial"/>
          <w:bCs/>
          <w:sz w:val="18"/>
          <w:szCs w:val="18"/>
        </w:rPr>
        <w:t xml:space="preserve"> </w:t>
      </w:r>
      <w:r w:rsidRPr="00E84047">
        <w:rPr>
          <w:rFonts w:ascii="Arial" w:hAnsi="Arial" w:cs="Arial"/>
          <w:bCs/>
          <w:sz w:val="18"/>
          <w:szCs w:val="18"/>
        </w:rPr>
        <w:t>kaitsevööndi ulatusega 10+10m</w:t>
      </w:r>
    </w:p>
    <w:p w14:paraId="15A49912" w14:textId="5393816F" w:rsidR="00EE70AE" w:rsidRDefault="005F792D" w:rsidP="00C84A07">
      <w:pPr>
        <w:tabs>
          <w:tab w:val="left" w:pos="1510"/>
        </w:tabs>
        <w:jc w:val="both"/>
        <w:rPr>
          <w:rFonts w:ascii="Arial" w:hAnsi="Arial" w:cs="Arial"/>
          <w:bCs/>
          <w:sz w:val="18"/>
          <w:szCs w:val="18"/>
        </w:rPr>
      </w:pPr>
      <w:r w:rsidRPr="00F21618">
        <w:rPr>
          <w:rFonts w:ascii="Arial" w:hAnsi="Arial" w:cs="Arial"/>
          <w:bCs/>
          <w:sz w:val="18"/>
          <w:szCs w:val="18"/>
        </w:rPr>
        <w:t>- maakaabelliinid kaitsev</w:t>
      </w:r>
      <w:r w:rsidR="00E84047">
        <w:rPr>
          <w:rFonts w:ascii="Arial" w:hAnsi="Arial" w:cs="Arial"/>
          <w:bCs/>
          <w:sz w:val="18"/>
          <w:szCs w:val="18"/>
        </w:rPr>
        <w:t>öö</w:t>
      </w:r>
      <w:r w:rsidRPr="00F21618">
        <w:rPr>
          <w:rFonts w:ascii="Arial" w:hAnsi="Arial" w:cs="Arial"/>
          <w:bCs/>
          <w:sz w:val="18"/>
          <w:szCs w:val="18"/>
        </w:rPr>
        <w:t>ndiga</w:t>
      </w:r>
      <w:r w:rsidR="008F3642">
        <w:rPr>
          <w:rFonts w:ascii="Arial" w:hAnsi="Arial" w:cs="Arial"/>
          <w:bCs/>
          <w:sz w:val="18"/>
          <w:szCs w:val="18"/>
        </w:rPr>
        <w:t xml:space="preserve"> </w:t>
      </w:r>
      <w:r w:rsidRPr="00F21618">
        <w:rPr>
          <w:rFonts w:ascii="Arial" w:hAnsi="Arial" w:cs="Arial"/>
          <w:bCs/>
          <w:sz w:val="18"/>
          <w:szCs w:val="18"/>
        </w:rPr>
        <w:t>2+2m</w:t>
      </w:r>
    </w:p>
    <w:p w14:paraId="61DA38E3" w14:textId="77777777" w:rsidR="00867FF0" w:rsidRPr="00F21618" w:rsidRDefault="00867FF0" w:rsidP="00C84A07">
      <w:pPr>
        <w:tabs>
          <w:tab w:val="left" w:pos="1510"/>
        </w:tabs>
        <w:jc w:val="both"/>
        <w:rPr>
          <w:rFonts w:ascii="Arial" w:hAnsi="Arial" w:cs="Arial"/>
          <w:bCs/>
          <w:sz w:val="18"/>
          <w:szCs w:val="18"/>
        </w:rPr>
      </w:pPr>
    </w:p>
    <w:p w14:paraId="0D4F9018" w14:textId="77777777" w:rsidR="002E50A0" w:rsidRDefault="002E50A0" w:rsidP="002E50A0">
      <w:pPr>
        <w:pBdr>
          <w:bottom w:val="single" w:sz="4" w:space="1" w:color="auto"/>
        </w:pBdr>
        <w:jc w:val="both"/>
        <w:rPr>
          <w:rFonts w:ascii="Arial" w:hAnsi="Arial" w:cs="Arial"/>
          <w:b/>
          <w:color w:val="C00000"/>
          <w:sz w:val="18"/>
          <w:szCs w:val="18"/>
        </w:rPr>
      </w:pPr>
    </w:p>
    <w:p w14:paraId="1CD368AD" w14:textId="77777777" w:rsidR="008F3642" w:rsidRDefault="008F3642" w:rsidP="002E50A0">
      <w:pPr>
        <w:pBdr>
          <w:bottom w:val="single" w:sz="4" w:space="1" w:color="auto"/>
        </w:pBdr>
        <w:jc w:val="both"/>
        <w:rPr>
          <w:rFonts w:ascii="Arial" w:hAnsi="Arial" w:cs="Arial"/>
          <w:b/>
          <w:color w:val="C00000"/>
          <w:sz w:val="18"/>
          <w:szCs w:val="18"/>
        </w:rPr>
      </w:pPr>
    </w:p>
    <w:p w14:paraId="05CABA1B" w14:textId="77777777" w:rsidR="008F3642" w:rsidRDefault="008F3642" w:rsidP="002E50A0">
      <w:pPr>
        <w:pBdr>
          <w:bottom w:val="single" w:sz="4" w:space="1" w:color="auto"/>
        </w:pBdr>
        <w:jc w:val="both"/>
        <w:rPr>
          <w:rFonts w:ascii="Arial" w:hAnsi="Arial" w:cs="Arial"/>
          <w:b/>
          <w:color w:val="C00000"/>
          <w:sz w:val="18"/>
          <w:szCs w:val="18"/>
        </w:rPr>
      </w:pPr>
    </w:p>
    <w:p w14:paraId="6C0A97E9" w14:textId="77777777" w:rsidR="008F3642" w:rsidRDefault="008F3642" w:rsidP="002E50A0">
      <w:pPr>
        <w:pBdr>
          <w:bottom w:val="single" w:sz="4" w:space="1" w:color="auto"/>
        </w:pBdr>
        <w:jc w:val="both"/>
        <w:rPr>
          <w:rFonts w:ascii="Arial" w:hAnsi="Arial" w:cs="Arial"/>
          <w:b/>
          <w:color w:val="C00000"/>
          <w:sz w:val="18"/>
          <w:szCs w:val="18"/>
        </w:rPr>
      </w:pPr>
    </w:p>
    <w:p w14:paraId="651D3E99" w14:textId="77777777" w:rsidR="008F3642" w:rsidRDefault="008F3642" w:rsidP="002E50A0">
      <w:pPr>
        <w:pBdr>
          <w:bottom w:val="single" w:sz="4" w:space="1" w:color="auto"/>
        </w:pBdr>
        <w:jc w:val="both"/>
        <w:rPr>
          <w:rFonts w:ascii="Arial" w:hAnsi="Arial" w:cs="Arial"/>
          <w:b/>
          <w:color w:val="C00000"/>
          <w:sz w:val="18"/>
          <w:szCs w:val="18"/>
        </w:rPr>
      </w:pPr>
    </w:p>
    <w:p w14:paraId="1F58C6D0" w14:textId="381B6071" w:rsidR="004756A6" w:rsidRPr="00F21618" w:rsidRDefault="005903CC" w:rsidP="002F013F">
      <w:pPr>
        <w:pBdr>
          <w:bottom w:val="single" w:sz="4" w:space="1" w:color="auto"/>
        </w:pBdr>
        <w:shd w:val="clear" w:color="auto" w:fill="FDE9D9"/>
        <w:jc w:val="both"/>
        <w:rPr>
          <w:rFonts w:ascii="Arial" w:hAnsi="Arial" w:cs="Arial"/>
          <w:color w:val="C00000"/>
          <w:sz w:val="18"/>
          <w:szCs w:val="18"/>
        </w:rPr>
      </w:pPr>
      <w:r w:rsidRPr="00F21618">
        <w:rPr>
          <w:rFonts w:ascii="Arial" w:hAnsi="Arial" w:cs="Arial"/>
          <w:b/>
          <w:color w:val="C00000"/>
          <w:sz w:val="18"/>
          <w:szCs w:val="18"/>
        </w:rPr>
        <w:lastRenderedPageBreak/>
        <w:t>4. PLANEERINGUE</w:t>
      </w:r>
      <w:r w:rsidR="00AB0B23" w:rsidRPr="00F21618">
        <w:rPr>
          <w:rFonts w:ascii="Arial" w:hAnsi="Arial" w:cs="Arial"/>
          <w:b/>
          <w:color w:val="C00000"/>
          <w:sz w:val="18"/>
          <w:szCs w:val="18"/>
        </w:rPr>
        <w:t>LAHENDUS</w:t>
      </w:r>
      <w:r w:rsidR="003C2803" w:rsidRPr="00F21618">
        <w:rPr>
          <w:rFonts w:ascii="Arial" w:hAnsi="Arial" w:cs="Arial"/>
          <w:b/>
          <w:color w:val="C00000"/>
          <w:sz w:val="18"/>
          <w:szCs w:val="18"/>
        </w:rPr>
        <w:t>.</w:t>
      </w:r>
    </w:p>
    <w:p w14:paraId="2BCFD32F" w14:textId="77777777" w:rsidR="006D18FA" w:rsidRPr="00F21618" w:rsidRDefault="006D18FA" w:rsidP="004756A6">
      <w:pPr>
        <w:pStyle w:val="Pealkiri3"/>
        <w:rPr>
          <w:rFonts w:ascii="Arial" w:hAnsi="Arial" w:cs="Arial"/>
          <w:b/>
          <w:color w:val="C00000"/>
          <w:sz w:val="18"/>
          <w:szCs w:val="18"/>
          <w:u w:val="none"/>
        </w:rPr>
      </w:pPr>
    </w:p>
    <w:p w14:paraId="5EE57FB3" w14:textId="77777777" w:rsidR="004756A6" w:rsidRPr="00F21618" w:rsidRDefault="005903CC" w:rsidP="00D81704">
      <w:pPr>
        <w:pStyle w:val="Pealkiri3"/>
        <w:spacing w:line="360" w:lineRule="auto"/>
        <w:rPr>
          <w:rFonts w:ascii="Arial" w:hAnsi="Arial" w:cs="Arial"/>
          <w:b/>
          <w:color w:val="C00000"/>
          <w:sz w:val="18"/>
          <w:szCs w:val="18"/>
        </w:rPr>
      </w:pPr>
      <w:r w:rsidRPr="00F21618">
        <w:rPr>
          <w:rFonts w:ascii="Arial" w:hAnsi="Arial" w:cs="Arial"/>
          <w:b/>
          <w:color w:val="C00000"/>
          <w:sz w:val="18"/>
          <w:szCs w:val="18"/>
        </w:rPr>
        <w:t>4</w:t>
      </w:r>
      <w:r w:rsidR="004756A6" w:rsidRPr="00F21618">
        <w:rPr>
          <w:rFonts w:ascii="Arial" w:hAnsi="Arial" w:cs="Arial"/>
          <w:b/>
          <w:color w:val="C00000"/>
          <w:sz w:val="18"/>
          <w:szCs w:val="18"/>
        </w:rPr>
        <w:t>.1</w:t>
      </w:r>
      <w:r w:rsidR="001A7EAD" w:rsidRPr="00F21618">
        <w:rPr>
          <w:rFonts w:ascii="Arial" w:hAnsi="Arial" w:cs="Arial"/>
          <w:b/>
          <w:color w:val="C00000"/>
          <w:sz w:val="18"/>
          <w:szCs w:val="18"/>
        </w:rPr>
        <w:t>.</w:t>
      </w:r>
      <w:r w:rsidR="004756A6" w:rsidRPr="00F21618">
        <w:rPr>
          <w:rFonts w:ascii="Arial" w:hAnsi="Arial" w:cs="Arial"/>
          <w:b/>
          <w:color w:val="C00000"/>
          <w:sz w:val="18"/>
          <w:szCs w:val="18"/>
        </w:rPr>
        <w:t xml:space="preserve"> </w:t>
      </w:r>
      <w:bookmarkStart w:id="33" w:name="_Hlk168310765"/>
      <w:r w:rsidR="006D18FA" w:rsidRPr="00F21618">
        <w:rPr>
          <w:rFonts w:ascii="Arial" w:hAnsi="Arial" w:cs="Arial"/>
          <w:b/>
          <w:color w:val="C00000"/>
          <w:sz w:val="18"/>
          <w:szCs w:val="18"/>
        </w:rPr>
        <w:t>Üldtingimused asumiruumi planeerimisel</w:t>
      </w:r>
      <w:r w:rsidR="007A0251" w:rsidRPr="00F21618">
        <w:rPr>
          <w:rFonts w:ascii="Arial" w:hAnsi="Arial" w:cs="Arial"/>
          <w:b/>
          <w:color w:val="C00000"/>
          <w:sz w:val="18"/>
          <w:szCs w:val="18"/>
        </w:rPr>
        <w:t>.</w:t>
      </w:r>
      <w:bookmarkEnd w:id="33"/>
    </w:p>
    <w:p w14:paraId="7446D5D0" w14:textId="77777777" w:rsidR="007913D1" w:rsidRPr="00F21618" w:rsidRDefault="004954A3" w:rsidP="004954A3">
      <w:pPr>
        <w:autoSpaceDE w:val="0"/>
        <w:autoSpaceDN w:val="0"/>
        <w:adjustRightInd w:val="0"/>
        <w:jc w:val="both"/>
        <w:rPr>
          <w:rFonts w:ascii="Arial" w:hAnsi="Arial" w:cs="Arial"/>
          <w:sz w:val="18"/>
          <w:szCs w:val="18"/>
        </w:rPr>
      </w:pPr>
      <w:r w:rsidRPr="00F21618">
        <w:rPr>
          <w:rFonts w:ascii="Arial" w:hAnsi="Arial" w:cs="Arial"/>
          <w:sz w:val="18"/>
          <w:szCs w:val="18"/>
        </w:rPr>
        <w:t xml:space="preserve">Jõelähtme Vallavolikogu 29.04.2003 otsusega nr 40 kehtestatud </w:t>
      </w:r>
      <w:r w:rsidRPr="00F21618">
        <w:rPr>
          <w:rFonts w:ascii="Arial" w:hAnsi="Arial" w:cs="Arial"/>
          <w:b/>
          <w:bCs/>
          <w:sz w:val="18"/>
          <w:szCs w:val="18"/>
        </w:rPr>
        <w:t>Jõelähtme valla üldplaneeringu</w:t>
      </w:r>
      <w:r w:rsidRPr="00F21618">
        <w:rPr>
          <w:rFonts w:ascii="Arial" w:hAnsi="Arial" w:cs="Arial"/>
          <w:sz w:val="18"/>
          <w:szCs w:val="18"/>
        </w:rPr>
        <w:t xml:space="preserve"> seletuskirja p 9.1.</w:t>
      </w:r>
      <w:r w:rsidR="007913D1" w:rsidRPr="00F21618">
        <w:rPr>
          <w:rFonts w:ascii="Arial" w:hAnsi="Arial" w:cs="Arial"/>
          <w:sz w:val="18"/>
          <w:szCs w:val="18"/>
        </w:rPr>
        <w:t xml:space="preserve"> </w:t>
      </w:r>
      <w:r w:rsidRPr="00F21618">
        <w:rPr>
          <w:rFonts w:ascii="Arial" w:hAnsi="Arial" w:cs="Arial"/>
          <w:sz w:val="18"/>
          <w:szCs w:val="18"/>
        </w:rPr>
        <w:t>„</w:t>
      </w:r>
      <w:r w:rsidR="007913D1" w:rsidRPr="00F21618">
        <w:rPr>
          <w:rFonts w:ascii="Arial" w:hAnsi="Arial" w:cs="Arial"/>
          <w:sz w:val="18"/>
          <w:szCs w:val="18"/>
          <w:u w:val="single"/>
        </w:rPr>
        <w:t>Arengueeldustega tiheasustus- ja rannikuäärsed alad</w:t>
      </w:r>
      <w:r w:rsidRPr="00F21618">
        <w:rPr>
          <w:rFonts w:ascii="Arial" w:hAnsi="Arial" w:cs="Arial"/>
          <w:sz w:val="18"/>
          <w:szCs w:val="18"/>
        </w:rPr>
        <w:t xml:space="preserve">“ kohaselt  on </w:t>
      </w:r>
      <w:proofErr w:type="spellStart"/>
      <w:r w:rsidRPr="00F21618">
        <w:rPr>
          <w:rFonts w:ascii="Arial" w:hAnsi="Arial" w:cs="Arial"/>
          <w:sz w:val="18"/>
          <w:szCs w:val="18"/>
        </w:rPr>
        <w:t>Haapse</w:t>
      </w:r>
      <w:proofErr w:type="spellEnd"/>
      <w:r w:rsidRPr="00F21618">
        <w:rPr>
          <w:rFonts w:ascii="Arial" w:hAnsi="Arial" w:cs="Arial"/>
          <w:sz w:val="18"/>
          <w:szCs w:val="18"/>
        </w:rPr>
        <w:t xml:space="preserve"> küla tiheasustusalaks planeeritud mereäärne olemasoleva hoonestusega maa-ala, aiandusühistute maa-alad, mis üldplaneeringus on käsitletud kui perspektiivne väikeelamumaa ja sellega külgnev ala. </w:t>
      </w:r>
    </w:p>
    <w:p w14:paraId="591D013D" w14:textId="6297CAAA" w:rsidR="004954A3" w:rsidRPr="00F21618" w:rsidRDefault="004954A3" w:rsidP="004954A3">
      <w:pPr>
        <w:autoSpaceDE w:val="0"/>
        <w:autoSpaceDN w:val="0"/>
        <w:adjustRightInd w:val="0"/>
        <w:jc w:val="both"/>
        <w:rPr>
          <w:rFonts w:ascii="Arial" w:hAnsi="Arial" w:cs="Arial"/>
          <w:b/>
          <w:bCs/>
          <w:sz w:val="18"/>
          <w:szCs w:val="18"/>
        </w:rPr>
      </w:pPr>
      <w:r w:rsidRPr="00F21618">
        <w:rPr>
          <w:rFonts w:ascii="Arial" w:hAnsi="Arial" w:cs="Arial"/>
          <w:sz w:val="18"/>
          <w:szCs w:val="18"/>
        </w:rPr>
        <w:t xml:space="preserve">Uue hoonestuse rajamiseks on üldplaneeringus seatud hoonestamistingimus, et tiheasustusala metsaalal ei kuulu alla 1,0 ha suurused kinnistud jagamisele, suuremate kinnistute </w:t>
      </w:r>
      <w:r w:rsidRPr="00F21618">
        <w:rPr>
          <w:rFonts w:ascii="Arial" w:hAnsi="Arial" w:cs="Arial"/>
          <w:b/>
          <w:bCs/>
          <w:sz w:val="18"/>
          <w:szCs w:val="18"/>
        </w:rPr>
        <w:t xml:space="preserve">kruntimisel ei ole lubatud moodustada elamukrunte reeglina alla 0,7 ha, </w:t>
      </w:r>
      <w:r w:rsidRPr="00F21618">
        <w:rPr>
          <w:rFonts w:ascii="Arial" w:hAnsi="Arial" w:cs="Arial"/>
          <w:b/>
          <w:bCs/>
          <w:sz w:val="18"/>
          <w:szCs w:val="18"/>
          <w:u w:val="single"/>
        </w:rPr>
        <w:t>elamute</w:t>
      </w:r>
      <w:r w:rsidRPr="00F21618">
        <w:rPr>
          <w:rFonts w:ascii="Arial" w:hAnsi="Arial" w:cs="Arial"/>
          <w:b/>
          <w:bCs/>
          <w:sz w:val="18"/>
          <w:szCs w:val="18"/>
        </w:rPr>
        <w:t xml:space="preserve"> min vahekaugus 50 m.</w:t>
      </w:r>
    </w:p>
    <w:p w14:paraId="01FE894F" w14:textId="77777777" w:rsidR="00D87F00" w:rsidRPr="00F21618" w:rsidRDefault="00D87F00" w:rsidP="004954A3">
      <w:pPr>
        <w:autoSpaceDE w:val="0"/>
        <w:autoSpaceDN w:val="0"/>
        <w:adjustRightInd w:val="0"/>
        <w:jc w:val="both"/>
        <w:rPr>
          <w:rFonts w:ascii="Arial" w:hAnsi="Arial" w:cs="Arial"/>
          <w:b/>
          <w:bCs/>
          <w:sz w:val="18"/>
          <w:szCs w:val="18"/>
        </w:rPr>
      </w:pPr>
    </w:p>
    <w:p w14:paraId="06E16472" w14:textId="77777777" w:rsidR="009B5448" w:rsidRPr="00F21618" w:rsidRDefault="00A84DC6" w:rsidP="00445974">
      <w:pPr>
        <w:spacing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t>4.2</w:t>
      </w:r>
      <w:r w:rsidR="007A0251" w:rsidRPr="00F21618">
        <w:rPr>
          <w:rFonts w:ascii="Arial" w:hAnsi="Arial" w:cs="Arial"/>
          <w:b/>
          <w:color w:val="C00000"/>
          <w:sz w:val="18"/>
          <w:szCs w:val="18"/>
          <w:u w:val="single"/>
        </w:rPr>
        <w:t>. Krundijaotuskava.</w:t>
      </w:r>
    </w:p>
    <w:p w14:paraId="1414DD55" w14:textId="34711BA9" w:rsidR="000273E0" w:rsidRPr="00F21618" w:rsidRDefault="009B5448" w:rsidP="009B5448">
      <w:pPr>
        <w:jc w:val="both"/>
        <w:rPr>
          <w:rFonts w:ascii="Arial" w:hAnsi="Arial" w:cs="Arial"/>
          <w:bCs/>
          <w:sz w:val="18"/>
          <w:szCs w:val="18"/>
          <w:lang w:eastAsia="et-EE"/>
        </w:rPr>
      </w:pPr>
      <w:r w:rsidRPr="00F21618">
        <w:rPr>
          <w:rFonts w:ascii="Arial" w:hAnsi="Arial" w:cs="Arial"/>
          <w:sz w:val="18"/>
          <w:szCs w:val="18"/>
        </w:rPr>
        <w:t>Käesoleva</w:t>
      </w:r>
      <w:r w:rsidR="0033714E" w:rsidRPr="00F21618">
        <w:rPr>
          <w:rFonts w:ascii="Arial" w:hAnsi="Arial" w:cs="Arial"/>
          <w:sz w:val="18"/>
          <w:szCs w:val="18"/>
        </w:rPr>
        <w:t>s</w:t>
      </w:r>
      <w:r w:rsidRPr="00F21618">
        <w:rPr>
          <w:rFonts w:ascii="Arial" w:hAnsi="Arial" w:cs="Arial"/>
          <w:sz w:val="18"/>
          <w:szCs w:val="18"/>
        </w:rPr>
        <w:t xml:space="preserve"> detailplaneeringu</w:t>
      </w:r>
      <w:r w:rsidR="00442D9E" w:rsidRPr="00F21618">
        <w:rPr>
          <w:rFonts w:ascii="Arial" w:hAnsi="Arial" w:cs="Arial"/>
          <w:sz w:val="18"/>
          <w:szCs w:val="18"/>
        </w:rPr>
        <w:t>s</w:t>
      </w:r>
      <w:r w:rsidRPr="00F21618">
        <w:rPr>
          <w:rFonts w:ascii="Arial" w:hAnsi="Arial" w:cs="Arial"/>
          <w:sz w:val="18"/>
          <w:szCs w:val="18"/>
        </w:rPr>
        <w:t xml:space="preserve"> </w:t>
      </w:r>
      <w:r w:rsidR="00DF3938" w:rsidRPr="00F21618">
        <w:rPr>
          <w:rFonts w:ascii="Arial" w:hAnsi="Arial" w:cs="Arial"/>
          <w:bCs/>
          <w:sz w:val="18"/>
          <w:szCs w:val="18"/>
          <w:lang w:eastAsia="et-EE"/>
        </w:rPr>
        <w:t xml:space="preserve">on </w:t>
      </w:r>
      <w:bookmarkStart w:id="34" w:name="_Hlk529643560"/>
      <w:r w:rsidR="000273E0" w:rsidRPr="00F21618">
        <w:rPr>
          <w:rFonts w:ascii="Arial" w:hAnsi="Arial" w:cs="Arial"/>
          <w:bCs/>
          <w:sz w:val="18"/>
          <w:szCs w:val="18"/>
          <w:lang w:eastAsia="et-EE"/>
        </w:rPr>
        <w:t xml:space="preserve">kavandatud </w:t>
      </w:r>
      <w:proofErr w:type="spellStart"/>
      <w:r w:rsidR="000273E0" w:rsidRPr="00F21618">
        <w:rPr>
          <w:rFonts w:ascii="Arial" w:hAnsi="Arial" w:cs="Arial"/>
          <w:bCs/>
          <w:sz w:val="18"/>
          <w:szCs w:val="18"/>
          <w:lang w:eastAsia="et-EE"/>
        </w:rPr>
        <w:t>Hansuli</w:t>
      </w:r>
      <w:proofErr w:type="spellEnd"/>
      <w:r w:rsidR="006B5E8B" w:rsidRPr="00F21618">
        <w:rPr>
          <w:rFonts w:ascii="Arial" w:hAnsi="Arial" w:cs="Arial"/>
          <w:bCs/>
          <w:sz w:val="18"/>
          <w:szCs w:val="18"/>
          <w:lang w:eastAsia="et-EE"/>
        </w:rPr>
        <w:t xml:space="preserve"> katastriüksuse </w:t>
      </w:r>
      <w:bookmarkEnd w:id="34"/>
      <w:r w:rsidR="00EA01C9" w:rsidRPr="00F21618">
        <w:rPr>
          <w:rFonts w:ascii="Arial" w:hAnsi="Arial" w:cs="Arial"/>
          <w:bCs/>
          <w:sz w:val="18"/>
          <w:szCs w:val="18"/>
          <w:lang w:eastAsia="et-EE"/>
        </w:rPr>
        <w:t>jagamine</w:t>
      </w:r>
      <w:r w:rsidR="006B5E8B" w:rsidRPr="00F21618">
        <w:rPr>
          <w:rFonts w:ascii="Arial" w:hAnsi="Arial" w:cs="Arial"/>
          <w:bCs/>
          <w:sz w:val="18"/>
          <w:szCs w:val="18"/>
          <w:lang w:eastAsia="et-EE"/>
        </w:rPr>
        <w:t xml:space="preserve"> </w:t>
      </w:r>
      <w:r w:rsidR="000273E0" w:rsidRPr="00F21618">
        <w:rPr>
          <w:rFonts w:ascii="Arial" w:hAnsi="Arial" w:cs="Arial"/>
          <w:bCs/>
          <w:sz w:val="18"/>
          <w:szCs w:val="18"/>
          <w:lang w:eastAsia="et-EE"/>
        </w:rPr>
        <w:t>1</w:t>
      </w:r>
      <w:r w:rsidR="00442D9E" w:rsidRPr="00F21618">
        <w:rPr>
          <w:rFonts w:ascii="Arial" w:hAnsi="Arial" w:cs="Arial"/>
          <w:bCs/>
          <w:sz w:val="18"/>
          <w:szCs w:val="18"/>
          <w:lang w:eastAsia="et-EE"/>
        </w:rPr>
        <w:t>3</w:t>
      </w:r>
      <w:r w:rsidR="00A92BE3" w:rsidRPr="00F21618">
        <w:rPr>
          <w:rFonts w:ascii="Arial" w:hAnsi="Arial" w:cs="Arial"/>
          <w:bCs/>
          <w:sz w:val="18"/>
          <w:szCs w:val="18"/>
          <w:lang w:eastAsia="et-EE"/>
        </w:rPr>
        <w:t>-ks krundiks</w:t>
      </w:r>
      <w:r w:rsidR="00EA01C9" w:rsidRPr="00F21618">
        <w:rPr>
          <w:rFonts w:ascii="Arial" w:hAnsi="Arial" w:cs="Arial"/>
          <w:bCs/>
          <w:sz w:val="18"/>
          <w:szCs w:val="18"/>
          <w:lang w:eastAsia="et-EE"/>
        </w:rPr>
        <w:t xml:space="preserve">: </w:t>
      </w:r>
    </w:p>
    <w:p w14:paraId="1D303534" w14:textId="79C2EFCB" w:rsidR="000273E0" w:rsidRPr="00F21618" w:rsidRDefault="000273E0" w:rsidP="00FF4BFC">
      <w:pPr>
        <w:pStyle w:val="Loendilik"/>
        <w:numPr>
          <w:ilvl w:val="0"/>
          <w:numId w:val="7"/>
        </w:numPr>
        <w:jc w:val="both"/>
        <w:rPr>
          <w:rFonts w:ascii="Arial" w:hAnsi="Arial" w:cs="Arial"/>
          <w:bCs/>
          <w:sz w:val="18"/>
          <w:szCs w:val="18"/>
          <w:lang w:eastAsia="et-EE"/>
        </w:rPr>
      </w:pPr>
      <w:r w:rsidRPr="00F21618">
        <w:rPr>
          <w:rFonts w:ascii="Arial" w:hAnsi="Arial" w:cs="Arial"/>
          <w:bCs/>
          <w:sz w:val="18"/>
          <w:szCs w:val="18"/>
          <w:lang w:eastAsia="et-EE"/>
        </w:rPr>
        <w:t xml:space="preserve">8 </w:t>
      </w:r>
      <w:r w:rsidR="006B5E8B" w:rsidRPr="00F21618">
        <w:rPr>
          <w:rFonts w:ascii="Arial" w:hAnsi="Arial" w:cs="Arial"/>
          <w:bCs/>
          <w:sz w:val="18"/>
          <w:szCs w:val="18"/>
          <w:lang w:eastAsia="et-EE"/>
        </w:rPr>
        <w:t>elamumaa krun</w:t>
      </w:r>
      <w:r w:rsidR="00A92BE3" w:rsidRPr="00F21618">
        <w:rPr>
          <w:rFonts w:ascii="Arial" w:hAnsi="Arial" w:cs="Arial"/>
          <w:bCs/>
          <w:sz w:val="18"/>
          <w:szCs w:val="18"/>
          <w:lang w:eastAsia="et-EE"/>
        </w:rPr>
        <w:t>ti</w:t>
      </w:r>
      <w:r w:rsidR="008B57DC" w:rsidRPr="00F21618">
        <w:rPr>
          <w:rFonts w:ascii="Arial" w:hAnsi="Arial" w:cs="Arial"/>
          <w:bCs/>
          <w:sz w:val="18"/>
          <w:szCs w:val="18"/>
          <w:lang w:eastAsia="et-EE"/>
        </w:rPr>
        <w:t xml:space="preserve"> </w:t>
      </w:r>
    </w:p>
    <w:p w14:paraId="0FD71FD1" w14:textId="4475CBB2" w:rsidR="009B5448" w:rsidRPr="00F21618" w:rsidRDefault="00A92BE3" w:rsidP="00FF4BFC">
      <w:pPr>
        <w:pStyle w:val="Loendilik"/>
        <w:numPr>
          <w:ilvl w:val="0"/>
          <w:numId w:val="7"/>
        </w:numPr>
        <w:jc w:val="both"/>
        <w:rPr>
          <w:rFonts w:ascii="Arial" w:hAnsi="Arial" w:cs="Arial"/>
          <w:bCs/>
          <w:sz w:val="18"/>
          <w:szCs w:val="18"/>
          <w:lang w:eastAsia="et-EE"/>
        </w:rPr>
      </w:pPr>
      <w:r w:rsidRPr="00F21618">
        <w:rPr>
          <w:rFonts w:ascii="Arial" w:hAnsi="Arial" w:cs="Arial"/>
          <w:bCs/>
          <w:sz w:val="18"/>
          <w:szCs w:val="18"/>
          <w:lang w:eastAsia="et-EE"/>
        </w:rPr>
        <w:t>3</w:t>
      </w:r>
      <w:r w:rsidR="000273E0" w:rsidRPr="00F21618">
        <w:rPr>
          <w:rFonts w:ascii="Arial" w:hAnsi="Arial" w:cs="Arial"/>
          <w:bCs/>
          <w:sz w:val="18"/>
          <w:szCs w:val="18"/>
          <w:lang w:eastAsia="et-EE"/>
        </w:rPr>
        <w:t xml:space="preserve"> transpordimaa</w:t>
      </w:r>
      <w:r w:rsidR="008B57DC" w:rsidRPr="00F21618">
        <w:rPr>
          <w:rFonts w:ascii="Arial" w:hAnsi="Arial" w:cs="Arial"/>
          <w:bCs/>
          <w:sz w:val="18"/>
          <w:szCs w:val="18"/>
          <w:lang w:eastAsia="et-EE"/>
        </w:rPr>
        <w:t xml:space="preserve"> krun</w:t>
      </w:r>
      <w:r w:rsidRPr="00F21618">
        <w:rPr>
          <w:rFonts w:ascii="Arial" w:hAnsi="Arial" w:cs="Arial"/>
          <w:bCs/>
          <w:sz w:val="18"/>
          <w:szCs w:val="18"/>
          <w:lang w:eastAsia="et-EE"/>
        </w:rPr>
        <w:t>ti</w:t>
      </w:r>
    </w:p>
    <w:p w14:paraId="62DA8A86" w14:textId="5EC60D17" w:rsidR="000273E0" w:rsidRPr="00F21618" w:rsidRDefault="000273E0" w:rsidP="00FF4BFC">
      <w:pPr>
        <w:pStyle w:val="Loendilik"/>
        <w:numPr>
          <w:ilvl w:val="0"/>
          <w:numId w:val="7"/>
        </w:numPr>
        <w:jc w:val="both"/>
        <w:rPr>
          <w:rFonts w:ascii="Arial" w:hAnsi="Arial" w:cs="Arial"/>
          <w:bCs/>
          <w:sz w:val="18"/>
          <w:szCs w:val="18"/>
          <w:lang w:eastAsia="et-EE"/>
        </w:rPr>
      </w:pPr>
      <w:r w:rsidRPr="00F21618">
        <w:rPr>
          <w:rFonts w:ascii="Arial" w:hAnsi="Arial" w:cs="Arial"/>
          <w:bCs/>
          <w:sz w:val="18"/>
          <w:szCs w:val="18"/>
          <w:lang w:eastAsia="et-EE"/>
        </w:rPr>
        <w:t xml:space="preserve">1 tootmismaa </w:t>
      </w:r>
      <w:r w:rsidR="00A92BE3" w:rsidRPr="00F21618">
        <w:rPr>
          <w:rFonts w:ascii="Arial" w:hAnsi="Arial" w:cs="Arial"/>
          <w:bCs/>
          <w:sz w:val="18"/>
          <w:szCs w:val="18"/>
          <w:lang w:eastAsia="et-EE"/>
        </w:rPr>
        <w:t>krunt</w:t>
      </w:r>
    </w:p>
    <w:p w14:paraId="76A42CDA" w14:textId="089789A0" w:rsidR="00442D9E" w:rsidRPr="00F21618" w:rsidRDefault="00442D9E" w:rsidP="00FF4BFC">
      <w:pPr>
        <w:pStyle w:val="Loendilik"/>
        <w:numPr>
          <w:ilvl w:val="0"/>
          <w:numId w:val="7"/>
        </w:numPr>
        <w:jc w:val="both"/>
        <w:rPr>
          <w:rFonts w:ascii="Arial" w:hAnsi="Arial" w:cs="Arial"/>
          <w:bCs/>
          <w:sz w:val="18"/>
          <w:szCs w:val="18"/>
          <w:lang w:eastAsia="et-EE"/>
        </w:rPr>
      </w:pPr>
      <w:r w:rsidRPr="00F21618">
        <w:rPr>
          <w:rFonts w:ascii="Arial" w:hAnsi="Arial" w:cs="Arial"/>
          <w:bCs/>
          <w:sz w:val="18"/>
          <w:szCs w:val="18"/>
          <w:lang w:eastAsia="et-EE"/>
        </w:rPr>
        <w:t xml:space="preserve">1 </w:t>
      </w:r>
      <w:r w:rsidR="00E84047" w:rsidRPr="00F21618">
        <w:rPr>
          <w:rFonts w:ascii="Arial" w:hAnsi="Arial" w:cs="Arial"/>
          <w:bCs/>
          <w:sz w:val="18"/>
          <w:szCs w:val="18"/>
          <w:lang w:eastAsia="et-EE"/>
        </w:rPr>
        <w:t>üldkasutatav</w:t>
      </w:r>
      <w:r w:rsidR="00E84047">
        <w:rPr>
          <w:rFonts w:ascii="Arial" w:hAnsi="Arial" w:cs="Arial"/>
          <w:bCs/>
          <w:sz w:val="18"/>
          <w:szCs w:val="18"/>
          <w:lang w:eastAsia="et-EE"/>
        </w:rPr>
        <w:t>a</w:t>
      </w:r>
      <w:r w:rsidRPr="00F21618">
        <w:rPr>
          <w:rFonts w:ascii="Arial" w:hAnsi="Arial" w:cs="Arial"/>
          <w:bCs/>
          <w:sz w:val="18"/>
          <w:szCs w:val="18"/>
          <w:lang w:eastAsia="et-EE"/>
        </w:rPr>
        <w:t xml:space="preserve"> maa krunt</w:t>
      </w:r>
    </w:p>
    <w:p w14:paraId="4126E1E5" w14:textId="77777777" w:rsidR="00D609E0" w:rsidRPr="00F21618" w:rsidRDefault="00D609E0" w:rsidP="009B5448">
      <w:pPr>
        <w:jc w:val="both"/>
        <w:rPr>
          <w:rFonts w:ascii="Arial" w:hAnsi="Arial" w:cs="Arial"/>
          <w:bCs/>
          <w:sz w:val="18"/>
          <w:szCs w:val="18"/>
          <w:lang w:eastAsia="et-EE"/>
        </w:rPr>
      </w:pPr>
    </w:p>
    <w:p w14:paraId="4AEC4375" w14:textId="27A8CD8D" w:rsidR="006B5E8B" w:rsidRPr="00F21618" w:rsidRDefault="00AC71C6" w:rsidP="009B5448">
      <w:pPr>
        <w:jc w:val="both"/>
        <w:rPr>
          <w:rFonts w:ascii="Arial" w:hAnsi="Arial" w:cs="Arial"/>
          <w:bCs/>
          <w:sz w:val="18"/>
          <w:szCs w:val="18"/>
        </w:rPr>
      </w:pPr>
      <w:r w:rsidRPr="00F21618">
        <w:rPr>
          <w:rFonts w:ascii="Arial" w:hAnsi="Arial" w:cs="Arial"/>
          <w:bCs/>
          <w:sz w:val="18"/>
          <w:szCs w:val="18"/>
        </w:rPr>
        <w:t>Planeeringuala maa bilanss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1134"/>
        <w:gridCol w:w="709"/>
        <w:gridCol w:w="1843"/>
        <w:gridCol w:w="850"/>
        <w:gridCol w:w="1418"/>
      </w:tblGrid>
      <w:tr w:rsidR="00AC71C6" w:rsidRPr="00F21618" w14:paraId="3DEE61F9" w14:textId="77777777" w:rsidTr="00442D9E">
        <w:tc>
          <w:tcPr>
            <w:tcW w:w="1843" w:type="dxa"/>
            <w:shd w:val="clear" w:color="auto" w:fill="F2F2F2"/>
          </w:tcPr>
          <w:p w14:paraId="5F4C7E9C" w14:textId="77777777" w:rsidR="00002980" w:rsidRPr="00F21618" w:rsidRDefault="00002980" w:rsidP="00D902EE">
            <w:pPr>
              <w:jc w:val="center"/>
              <w:rPr>
                <w:rFonts w:ascii="Arial" w:hAnsi="Arial" w:cs="Arial"/>
                <w:i/>
                <w:sz w:val="16"/>
                <w:szCs w:val="16"/>
                <w:lang w:eastAsia="et-EE"/>
              </w:rPr>
            </w:pPr>
          </w:p>
          <w:p w14:paraId="1ABE8821" w14:textId="44E9FAEF" w:rsidR="00AC71C6" w:rsidRPr="00F21618" w:rsidRDefault="00AC71C6" w:rsidP="00D902EE">
            <w:pPr>
              <w:jc w:val="center"/>
              <w:rPr>
                <w:rFonts w:ascii="Arial" w:hAnsi="Arial" w:cs="Arial"/>
                <w:i/>
                <w:sz w:val="16"/>
                <w:szCs w:val="16"/>
                <w:lang w:eastAsia="et-EE"/>
              </w:rPr>
            </w:pPr>
            <w:r w:rsidRPr="00F21618">
              <w:rPr>
                <w:rFonts w:ascii="Arial" w:hAnsi="Arial" w:cs="Arial"/>
                <w:i/>
                <w:sz w:val="16"/>
                <w:szCs w:val="16"/>
                <w:lang w:eastAsia="et-EE"/>
              </w:rPr>
              <w:t>Lähiaadress</w:t>
            </w:r>
          </w:p>
          <w:p w14:paraId="1A792572" w14:textId="77777777" w:rsidR="00AC71C6" w:rsidRPr="00F21618" w:rsidRDefault="00AC71C6" w:rsidP="00D902EE">
            <w:pPr>
              <w:jc w:val="center"/>
              <w:rPr>
                <w:rFonts w:ascii="Arial" w:hAnsi="Arial" w:cs="Arial"/>
                <w:i/>
                <w:sz w:val="16"/>
                <w:szCs w:val="16"/>
                <w:lang w:eastAsia="et-EE"/>
              </w:rPr>
            </w:pPr>
            <w:r w:rsidRPr="00F21618">
              <w:rPr>
                <w:rFonts w:ascii="Arial" w:hAnsi="Arial" w:cs="Arial"/>
                <w:i/>
                <w:sz w:val="16"/>
                <w:szCs w:val="16"/>
                <w:lang w:eastAsia="et-EE"/>
              </w:rPr>
              <w:t>(</w:t>
            </w:r>
            <w:proofErr w:type="spellStart"/>
            <w:r w:rsidRPr="00F21618">
              <w:rPr>
                <w:rFonts w:ascii="Arial" w:hAnsi="Arial" w:cs="Arial"/>
                <w:i/>
                <w:sz w:val="16"/>
                <w:szCs w:val="16"/>
                <w:lang w:eastAsia="et-EE"/>
              </w:rPr>
              <w:t>kü</w:t>
            </w:r>
            <w:proofErr w:type="spellEnd"/>
            <w:r w:rsidRPr="00F21618">
              <w:rPr>
                <w:rFonts w:ascii="Arial" w:hAnsi="Arial" w:cs="Arial"/>
                <w:i/>
                <w:sz w:val="16"/>
                <w:szCs w:val="16"/>
                <w:lang w:eastAsia="et-EE"/>
              </w:rPr>
              <w:t xml:space="preserve"> tunnus)</w:t>
            </w:r>
          </w:p>
        </w:tc>
        <w:tc>
          <w:tcPr>
            <w:tcW w:w="1701" w:type="dxa"/>
            <w:shd w:val="clear" w:color="auto" w:fill="F2F2F2"/>
          </w:tcPr>
          <w:p w14:paraId="349E3685" w14:textId="77777777" w:rsidR="00AC71C6" w:rsidRPr="00F21618" w:rsidRDefault="00AC71C6" w:rsidP="00D902EE">
            <w:pPr>
              <w:jc w:val="center"/>
              <w:rPr>
                <w:rFonts w:ascii="Arial" w:hAnsi="Arial" w:cs="Arial"/>
                <w:i/>
                <w:sz w:val="16"/>
                <w:szCs w:val="16"/>
                <w:lang w:eastAsia="et-EE"/>
              </w:rPr>
            </w:pPr>
            <w:r w:rsidRPr="00F21618">
              <w:rPr>
                <w:rFonts w:ascii="Arial" w:hAnsi="Arial" w:cs="Arial"/>
                <w:i/>
                <w:sz w:val="16"/>
                <w:szCs w:val="16"/>
                <w:lang w:eastAsia="et-EE"/>
              </w:rPr>
              <w:t xml:space="preserve">DP algatamiseelne maakasutuse </w:t>
            </w:r>
          </w:p>
          <w:p w14:paraId="349E5752" w14:textId="77777777" w:rsidR="00AC71C6" w:rsidRPr="00F21618" w:rsidRDefault="00AC71C6" w:rsidP="00D902EE">
            <w:pPr>
              <w:jc w:val="center"/>
              <w:rPr>
                <w:rFonts w:ascii="Arial" w:hAnsi="Arial" w:cs="Arial"/>
                <w:i/>
                <w:sz w:val="16"/>
                <w:szCs w:val="16"/>
                <w:lang w:eastAsia="et-EE"/>
              </w:rPr>
            </w:pPr>
            <w:r w:rsidRPr="00F21618">
              <w:rPr>
                <w:rFonts w:ascii="Arial" w:hAnsi="Arial" w:cs="Arial"/>
                <w:i/>
                <w:sz w:val="16"/>
                <w:szCs w:val="16"/>
                <w:lang w:eastAsia="et-EE"/>
              </w:rPr>
              <w:t>sihtotstarve</w:t>
            </w:r>
          </w:p>
        </w:tc>
        <w:tc>
          <w:tcPr>
            <w:tcW w:w="1134" w:type="dxa"/>
            <w:shd w:val="clear" w:color="auto" w:fill="F2F2F2"/>
          </w:tcPr>
          <w:p w14:paraId="0D772916" w14:textId="77777777" w:rsidR="00002980" w:rsidRPr="00F21618" w:rsidRDefault="00002980" w:rsidP="00D902EE">
            <w:pPr>
              <w:jc w:val="center"/>
              <w:rPr>
                <w:rFonts w:ascii="Arial" w:hAnsi="Arial" w:cs="Arial"/>
                <w:i/>
                <w:sz w:val="16"/>
                <w:szCs w:val="16"/>
                <w:lang w:eastAsia="et-EE"/>
              </w:rPr>
            </w:pPr>
          </w:p>
          <w:p w14:paraId="3988B7CF" w14:textId="1C0F2E7D" w:rsidR="00AC71C6" w:rsidRPr="00F21618" w:rsidRDefault="00AC71C6" w:rsidP="00D902EE">
            <w:pPr>
              <w:jc w:val="center"/>
              <w:rPr>
                <w:rFonts w:ascii="Arial" w:hAnsi="Arial" w:cs="Arial"/>
                <w:i/>
                <w:sz w:val="16"/>
                <w:szCs w:val="16"/>
                <w:lang w:eastAsia="et-EE"/>
              </w:rPr>
            </w:pPr>
            <w:r w:rsidRPr="00F21618">
              <w:rPr>
                <w:rFonts w:ascii="Arial" w:hAnsi="Arial" w:cs="Arial"/>
                <w:i/>
                <w:sz w:val="16"/>
                <w:szCs w:val="16"/>
                <w:lang w:eastAsia="et-EE"/>
              </w:rPr>
              <w:t>pindala</w:t>
            </w:r>
          </w:p>
        </w:tc>
        <w:tc>
          <w:tcPr>
            <w:tcW w:w="709" w:type="dxa"/>
            <w:shd w:val="clear" w:color="auto" w:fill="F2F2F2"/>
          </w:tcPr>
          <w:p w14:paraId="4D0063EE" w14:textId="77777777" w:rsidR="00AC71C6" w:rsidRPr="00F21618" w:rsidRDefault="00AC71C6" w:rsidP="00D902EE">
            <w:pPr>
              <w:jc w:val="center"/>
              <w:rPr>
                <w:rFonts w:ascii="Arial" w:hAnsi="Arial" w:cs="Arial"/>
                <w:i/>
                <w:sz w:val="16"/>
                <w:szCs w:val="16"/>
                <w:lang w:eastAsia="et-EE"/>
              </w:rPr>
            </w:pPr>
          </w:p>
          <w:p w14:paraId="2306723C" w14:textId="77777777" w:rsidR="00AC71C6" w:rsidRPr="00F21618" w:rsidRDefault="00AC71C6" w:rsidP="00D902EE">
            <w:pPr>
              <w:jc w:val="center"/>
              <w:rPr>
                <w:rFonts w:ascii="Arial" w:hAnsi="Arial" w:cs="Arial"/>
                <w:i/>
                <w:sz w:val="16"/>
                <w:szCs w:val="16"/>
                <w:lang w:eastAsia="et-EE"/>
              </w:rPr>
            </w:pPr>
            <w:r w:rsidRPr="00F21618">
              <w:rPr>
                <w:rFonts w:ascii="Arial" w:hAnsi="Arial" w:cs="Arial"/>
                <w:i/>
                <w:sz w:val="16"/>
                <w:szCs w:val="16"/>
                <w:lang w:eastAsia="et-EE"/>
              </w:rPr>
              <w:t>%</w:t>
            </w:r>
          </w:p>
        </w:tc>
        <w:tc>
          <w:tcPr>
            <w:tcW w:w="1843" w:type="dxa"/>
            <w:shd w:val="clear" w:color="auto" w:fill="F2F2F2"/>
          </w:tcPr>
          <w:p w14:paraId="726043FB" w14:textId="77777777" w:rsidR="00002980" w:rsidRPr="00F21618" w:rsidRDefault="00002980" w:rsidP="00D902EE">
            <w:pPr>
              <w:jc w:val="center"/>
              <w:rPr>
                <w:rFonts w:ascii="Arial" w:hAnsi="Arial" w:cs="Arial"/>
                <w:i/>
                <w:sz w:val="16"/>
                <w:szCs w:val="16"/>
                <w:lang w:eastAsia="et-EE"/>
              </w:rPr>
            </w:pPr>
          </w:p>
          <w:p w14:paraId="49593A4B" w14:textId="2F6FE2E5" w:rsidR="00AC71C6" w:rsidRPr="00F21618" w:rsidRDefault="00AC71C6" w:rsidP="00D902EE">
            <w:pPr>
              <w:jc w:val="center"/>
              <w:rPr>
                <w:rFonts w:ascii="Arial" w:hAnsi="Arial" w:cs="Arial"/>
                <w:i/>
                <w:sz w:val="16"/>
                <w:szCs w:val="16"/>
                <w:lang w:eastAsia="et-EE"/>
              </w:rPr>
            </w:pPr>
            <w:r w:rsidRPr="00F21618">
              <w:rPr>
                <w:rFonts w:ascii="Arial" w:hAnsi="Arial" w:cs="Arial"/>
                <w:i/>
                <w:sz w:val="16"/>
                <w:szCs w:val="16"/>
                <w:lang w:eastAsia="et-EE"/>
              </w:rPr>
              <w:t xml:space="preserve">Planeeritud </w:t>
            </w:r>
          </w:p>
          <w:p w14:paraId="7F1E288F" w14:textId="77777777" w:rsidR="00AC71C6" w:rsidRPr="00F21618" w:rsidRDefault="00AC71C6" w:rsidP="00D902EE">
            <w:pPr>
              <w:jc w:val="center"/>
              <w:rPr>
                <w:rFonts w:ascii="Arial" w:hAnsi="Arial" w:cs="Arial"/>
                <w:i/>
                <w:sz w:val="16"/>
                <w:szCs w:val="16"/>
                <w:lang w:eastAsia="et-EE"/>
              </w:rPr>
            </w:pPr>
            <w:r w:rsidRPr="00F21618">
              <w:rPr>
                <w:rFonts w:ascii="Arial" w:hAnsi="Arial" w:cs="Arial"/>
                <w:i/>
                <w:sz w:val="16"/>
                <w:szCs w:val="16"/>
                <w:lang w:eastAsia="et-EE"/>
              </w:rPr>
              <w:t>maa sihtotstarve</w:t>
            </w:r>
          </w:p>
        </w:tc>
        <w:tc>
          <w:tcPr>
            <w:tcW w:w="850" w:type="dxa"/>
            <w:shd w:val="clear" w:color="auto" w:fill="F2F2F2"/>
          </w:tcPr>
          <w:p w14:paraId="5F6871FE" w14:textId="77777777" w:rsidR="00002980" w:rsidRPr="00F21618" w:rsidRDefault="00002980" w:rsidP="00002980">
            <w:pPr>
              <w:tabs>
                <w:tab w:val="center" w:pos="459"/>
              </w:tabs>
              <w:rPr>
                <w:rFonts w:ascii="Arial" w:hAnsi="Arial" w:cs="Arial"/>
                <w:i/>
                <w:sz w:val="16"/>
                <w:szCs w:val="16"/>
                <w:lang w:eastAsia="et-EE"/>
              </w:rPr>
            </w:pPr>
          </w:p>
          <w:p w14:paraId="4306E392" w14:textId="577FDDAF" w:rsidR="00AC71C6" w:rsidRPr="00F21618" w:rsidRDefault="00002980" w:rsidP="00002980">
            <w:pPr>
              <w:tabs>
                <w:tab w:val="center" w:pos="459"/>
              </w:tabs>
              <w:rPr>
                <w:rFonts w:ascii="Arial" w:hAnsi="Arial" w:cs="Arial"/>
                <w:i/>
                <w:sz w:val="16"/>
                <w:szCs w:val="16"/>
                <w:lang w:eastAsia="et-EE"/>
              </w:rPr>
            </w:pPr>
            <w:r w:rsidRPr="00F21618">
              <w:rPr>
                <w:rFonts w:ascii="Arial" w:hAnsi="Arial" w:cs="Arial"/>
                <w:i/>
                <w:sz w:val="16"/>
                <w:szCs w:val="16"/>
                <w:lang w:eastAsia="et-EE"/>
              </w:rPr>
              <w:tab/>
            </w:r>
            <w:r w:rsidR="00AC71C6" w:rsidRPr="00F21618">
              <w:rPr>
                <w:rFonts w:ascii="Arial" w:hAnsi="Arial" w:cs="Arial"/>
                <w:i/>
                <w:sz w:val="16"/>
                <w:szCs w:val="16"/>
                <w:lang w:eastAsia="et-EE"/>
              </w:rPr>
              <w:t>pindala</w:t>
            </w:r>
          </w:p>
          <w:p w14:paraId="7A5527FC" w14:textId="77777777" w:rsidR="00AC71C6" w:rsidRPr="00F21618" w:rsidRDefault="00AC71C6" w:rsidP="00D902EE">
            <w:pPr>
              <w:jc w:val="center"/>
              <w:rPr>
                <w:rFonts w:ascii="Arial" w:hAnsi="Arial" w:cs="Arial"/>
                <w:i/>
                <w:sz w:val="16"/>
                <w:szCs w:val="16"/>
                <w:highlight w:val="yellow"/>
                <w:lang w:eastAsia="et-EE"/>
              </w:rPr>
            </w:pPr>
            <w:r w:rsidRPr="00F21618">
              <w:rPr>
                <w:rFonts w:ascii="Arial" w:hAnsi="Arial" w:cs="Arial"/>
                <w:i/>
                <w:sz w:val="16"/>
                <w:szCs w:val="16"/>
                <w:lang w:eastAsia="et-EE"/>
              </w:rPr>
              <w:t>m²</w:t>
            </w:r>
          </w:p>
        </w:tc>
        <w:tc>
          <w:tcPr>
            <w:tcW w:w="1418" w:type="dxa"/>
            <w:shd w:val="clear" w:color="auto" w:fill="F2F2F2"/>
          </w:tcPr>
          <w:p w14:paraId="2FEBE77C" w14:textId="77777777" w:rsidR="00AC71C6" w:rsidRPr="00F21618" w:rsidRDefault="00AC71C6" w:rsidP="00D902EE">
            <w:pPr>
              <w:jc w:val="center"/>
              <w:rPr>
                <w:rFonts w:ascii="Arial" w:hAnsi="Arial" w:cs="Arial"/>
                <w:i/>
                <w:sz w:val="16"/>
                <w:szCs w:val="16"/>
                <w:lang w:eastAsia="et-EE"/>
              </w:rPr>
            </w:pPr>
          </w:p>
          <w:p w14:paraId="081C3A1F" w14:textId="77777777" w:rsidR="00AC71C6" w:rsidRPr="00F21618" w:rsidRDefault="00AC71C6" w:rsidP="00D902EE">
            <w:pPr>
              <w:jc w:val="center"/>
              <w:rPr>
                <w:rFonts w:ascii="Arial" w:hAnsi="Arial" w:cs="Arial"/>
                <w:i/>
                <w:sz w:val="16"/>
                <w:szCs w:val="16"/>
                <w:lang w:eastAsia="et-EE"/>
              </w:rPr>
            </w:pPr>
            <w:r w:rsidRPr="00F21618">
              <w:rPr>
                <w:rFonts w:ascii="Arial" w:hAnsi="Arial" w:cs="Arial"/>
                <w:i/>
                <w:sz w:val="16"/>
                <w:szCs w:val="16"/>
                <w:lang w:eastAsia="et-EE"/>
              </w:rPr>
              <w:t>%</w:t>
            </w:r>
          </w:p>
        </w:tc>
      </w:tr>
      <w:tr w:rsidR="004C6EEA" w:rsidRPr="00F21618" w14:paraId="0C66E2E7" w14:textId="77777777" w:rsidTr="00442D9E">
        <w:trPr>
          <w:trHeight w:val="50"/>
        </w:trPr>
        <w:tc>
          <w:tcPr>
            <w:tcW w:w="1843" w:type="dxa"/>
            <w:vMerge w:val="restart"/>
          </w:tcPr>
          <w:p w14:paraId="3529C476" w14:textId="77777777" w:rsidR="004C6EEA" w:rsidRPr="00F21618" w:rsidRDefault="004C6EEA" w:rsidP="00DD1CB1">
            <w:pPr>
              <w:jc w:val="center"/>
              <w:rPr>
                <w:rFonts w:ascii="Arial" w:hAnsi="Arial" w:cs="Arial"/>
                <w:sz w:val="18"/>
                <w:szCs w:val="18"/>
                <w:lang w:eastAsia="et-EE"/>
              </w:rPr>
            </w:pPr>
          </w:p>
          <w:p w14:paraId="68A87F0F" w14:textId="18B4E669" w:rsidR="004C6EEA" w:rsidRPr="00F21618" w:rsidRDefault="004C6EEA" w:rsidP="00DD1CB1">
            <w:pPr>
              <w:jc w:val="center"/>
              <w:rPr>
                <w:rFonts w:ascii="Arial" w:hAnsi="Arial" w:cs="Arial"/>
                <w:sz w:val="18"/>
                <w:szCs w:val="18"/>
                <w:lang w:eastAsia="et-EE"/>
              </w:rPr>
            </w:pPr>
            <w:proofErr w:type="spellStart"/>
            <w:r w:rsidRPr="00F21618">
              <w:rPr>
                <w:rFonts w:ascii="Arial" w:hAnsi="Arial" w:cs="Arial"/>
                <w:sz w:val="18"/>
                <w:szCs w:val="18"/>
                <w:lang w:eastAsia="et-EE"/>
              </w:rPr>
              <w:t>Hansuli</w:t>
            </w:r>
            <w:proofErr w:type="spellEnd"/>
            <w:r w:rsidRPr="00F21618">
              <w:rPr>
                <w:rFonts w:ascii="Arial" w:hAnsi="Arial" w:cs="Arial"/>
                <w:sz w:val="18"/>
                <w:szCs w:val="18"/>
                <w:lang w:eastAsia="et-EE"/>
              </w:rPr>
              <w:t xml:space="preserve"> (24501:001:2284)</w:t>
            </w:r>
          </w:p>
        </w:tc>
        <w:tc>
          <w:tcPr>
            <w:tcW w:w="1701" w:type="dxa"/>
            <w:vMerge w:val="restart"/>
          </w:tcPr>
          <w:p w14:paraId="63ADF47A" w14:textId="77777777" w:rsidR="004C6EEA" w:rsidRPr="00F21618" w:rsidRDefault="004C6EEA" w:rsidP="00D902EE">
            <w:pPr>
              <w:jc w:val="center"/>
              <w:rPr>
                <w:rFonts w:ascii="Arial" w:hAnsi="Arial" w:cs="Arial"/>
                <w:sz w:val="18"/>
                <w:szCs w:val="18"/>
              </w:rPr>
            </w:pPr>
          </w:p>
          <w:p w14:paraId="3CD4B6E6" w14:textId="77777777" w:rsidR="004C6EEA" w:rsidRPr="00F21618" w:rsidRDefault="004C6EEA" w:rsidP="00FD5583">
            <w:pPr>
              <w:jc w:val="center"/>
              <w:rPr>
                <w:rFonts w:ascii="Arial" w:hAnsi="Arial" w:cs="Arial"/>
                <w:sz w:val="18"/>
                <w:szCs w:val="18"/>
              </w:rPr>
            </w:pPr>
            <w:r w:rsidRPr="00F21618">
              <w:rPr>
                <w:rFonts w:ascii="Arial" w:hAnsi="Arial" w:cs="Arial"/>
                <w:sz w:val="18"/>
                <w:szCs w:val="18"/>
              </w:rPr>
              <w:t xml:space="preserve">100% </w:t>
            </w:r>
          </w:p>
          <w:p w14:paraId="03890FD5" w14:textId="6EF80B41" w:rsidR="004C6EEA" w:rsidRPr="00F21618" w:rsidRDefault="004C6EEA" w:rsidP="00FD5583">
            <w:pPr>
              <w:jc w:val="center"/>
              <w:rPr>
                <w:rFonts w:ascii="Arial" w:hAnsi="Arial" w:cs="Arial"/>
                <w:sz w:val="18"/>
                <w:szCs w:val="18"/>
                <w:lang w:eastAsia="et-EE"/>
              </w:rPr>
            </w:pPr>
            <w:r w:rsidRPr="00F21618">
              <w:rPr>
                <w:rFonts w:ascii="Arial" w:hAnsi="Arial" w:cs="Arial"/>
                <w:sz w:val="18"/>
                <w:szCs w:val="18"/>
              </w:rPr>
              <w:t>maatulundusmaa</w:t>
            </w:r>
          </w:p>
        </w:tc>
        <w:tc>
          <w:tcPr>
            <w:tcW w:w="1134" w:type="dxa"/>
            <w:vMerge w:val="restart"/>
          </w:tcPr>
          <w:p w14:paraId="3C30FDED" w14:textId="77777777" w:rsidR="004C6EEA" w:rsidRPr="00F21618" w:rsidRDefault="004C6EEA" w:rsidP="00D902EE">
            <w:pPr>
              <w:jc w:val="center"/>
              <w:rPr>
                <w:rFonts w:ascii="Arial" w:hAnsi="Arial"/>
                <w:sz w:val="18"/>
                <w:szCs w:val="18"/>
                <w:lang w:eastAsia="et-EE"/>
              </w:rPr>
            </w:pPr>
          </w:p>
          <w:p w14:paraId="3E8A32A2" w14:textId="02D148E8" w:rsidR="004C6EEA" w:rsidRPr="00F21618" w:rsidRDefault="004C6EEA" w:rsidP="00D902EE">
            <w:pPr>
              <w:jc w:val="center"/>
              <w:rPr>
                <w:rFonts w:ascii="Arial" w:hAnsi="Arial" w:cs="Arial"/>
                <w:sz w:val="18"/>
                <w:szCs w:val="18"/>
                <w:lang w:eastAsia="et-EE"/>
              </w:rPr>
            </w:pPr>
            <w:r w:rsidRPr="00F21618">
              <w:rPr>
                <w:rFonts w:ascii="Arial" w:hAnsi="Arial" w:cs="Arial"/>
                <w:sz w:val="18"/>
                <w:szCs w:val="18"/>
                <w:lang w:eastAsia="et-EE"/>
              </w:rPr>
              <w:t>68161 m</w:t>
            </w:r>
            <w:r w:rsidRPr="00F21618">
              <w:rPr>
                <w:rFonts w:ascii="Arial" w:hAnsi="Arial" w:cs="Arial"/>
                <w:sz w:val="18"/>
                <w:szCs w:val="18"/>
                <w:vertAlign w:val="superscript"/>
                <w:lang w:eastAsia="et-EE"/>
              </w:rPr>
              <w:t>2</w:t>
            </w:r>
          </w:p>
        </w:tc>
        <w:tc>
          <w:tcPr>
            <w:tcW w:w="709" w:type="dxa"/>
            <w:vMerge w:val="restart"/>
          </w:tcPr>
          <w:p w14:paraId="0D82DE0B" w14:textId="77777777" w:rsidR="004C6EEA" w:rsidRPr="00F21618" w:rsidRDefault="004C6EEA" w:rsidP="00D902EE">
            <w:pPr>
              <w:jc w:val="center"/>
              <w:rPr>
                <w:rFonts w:ascii="Arial" w:hAnsi="Arial" w:cs="Arial"/>
                <w:sz w:val="18"/>
                <w:szCs w:val="18"/>
                <w:lang w:eastAsia="et-EE"/>
              </w:rPr>
            </w:pPr>
          </w:p>
          <w:p w14:paraId="674B56F1" w14:textId="4CAAC089" w:rsidR="004C6EEA" w:rsidRPr="00F21618" w:rsidRDefault="004C6EEA" w:rsidP="00D902EE">
            <w:pPr>
              <w:jc w:val="center"/>
              <w:rPr>
                <w:rFonts w:ascii="Arial" w:hAnsi="Arial" w:cs="Arial"/>
                <w:sz w:val="18"/>
                <w:szCs w:val="18"/>
                <w:lang w:eastAsia="et-EE"/>
              </w:rPr>
            </w:pPr>
            <w:r w:rsidRPr="00F21618">
              <w:rPr>
                <w:rFonts w:ascii="Arial" w:hAnsi="Arial" w:cs="Arial"/>
                <w:sz w:val="18"/>
                <w:szCs w:val="18"/>
                <w:lang w:eastAsia="et-EE"/>
              </w:rPr>
              <w:t>100</w:t>
            </w:r>
          </w:p>
        </w:tc>
        <w:tc>
          <w:tcPr>
            <w:tcW w:w="1843" w:type="dxa"/>
          </w:tcPr>
          <w:p w14:paraId="237ECBA4" w14:textId="4E6DB4BC" w:rsidR="004C6EEA" w:rsidRPr="00F21618" w:rsidRDefault="004C6EEA" w:rsidP="00442D9E">
            <w:pPr>
              <w:rPr>
                <w:rFonts w:ascii="Arial" w:hAnsi="Arial" w:cs="Arial"/>
                <w:sz w:val="18"/>
                <w:szCs w:val="18"/>
                <w:lang w:eastAsia="et-EE"/>
              </w:rPr>
            </w:pPr>
            <w:r w:rsidRPr="00F21618">
              <w:rPr>
                <w:rFonts w:ascii="Arial" w:hAnsi="Arial" w:cs="Arial"/>
                <w:sz w:val="18"/>
                <w:szCs w:val="18"/>
                <w:lang w:eastAsia="et-EE"/>
              </w:rPr>
              <w:t>elamumaa</w:t>
            </w:r>
          </w:p>
        </w:tc>
        <w:tc>
          <w:tcPr>
            <w:tcW w:w="850" w:type="dxa"/>
            <w:shd w:val="clear" w:color="auto" w:fill="auto"/>
          </w:tcPr>
          <w:p w14:paraId="70AF8BD3" w14:textId="797F8B06" w:rsidR="004C6EEA" w:rsidRPr="00F35BCC" w:rsidRDefault="004C6EEA" w:rsidP="00D902EE">
            <w:pPr>
              <w:jc w:val="center"/>
              <w:rPr>
                <w:rFonts w:ascii="Arial" w:hAnsi="Arial" w:cs="Arial"/>
                <w:sz w:val="18"/>
                <w:szCs w:val="18"/>
                <w:lang w:eastAsia="et-EE"/>
              </w:rPr>
            </w:pPr>
            <w:r w:rsidRPr="00F35BCC">
              <w:rPr>
                <w:rFonts w:ascii="Arial" w:hAnsi="Arial" w:cs="Arial"/>
                <w:sz w:val="18"/>
                <w:szCs w:val="18"/>
                <w:lang w:eastAsia="et-EE"/>
              </w:rPr>
              <w:t>5</w:t>
            </w:r>
            <w:r w:rsidR="0083262D" w:rsidRPr="00F35BCC">
              <w:rPr>
                <w:rFonts w:ascii="Arial" w:hAnsi="Arial" w:cs="Arial"/>
                <w:sz w:val="18"/>
                <w:szCs w:val="18"/>
                <w:lang w:eastAsia="et-EE"/>
              </w:rPr>
              <w:t>75</w:t>
            </w:r>
            <w:r w:rsidR="00F35BCC" w:rsidRPr="00F35BCC">
              <w:rPr>
                <w:rFonts w:ascii="Arial" w:hAnsi="Arial" w:cs="Arial"/>
                <w:sz w:val="18"/>
                <w:szCs w:val="18"/>
                <w:lang w:eastAsia="et-EE"/>
              </w:rPr>
              <w:t>41</w:t>
            </w:r>
          </w:p>
        </w:tc>
        <w:tc>
          <w:tcPr>
            <w:tcW w:w="1418" w:type="dxa"/>
            <w:shd w:val="clear" w:color="auto" w:fill="auto"/>
          </w:tcPr>
          <w:p w14:paraId="5DF49E39" w14:textId="7DED50B4" w:rsidR="004C6EEA" w:rsidRPr="00F21618" w:rsidRDefault="0083262D" w:rsidP="00D902EE">
            <w:pPr>
              <w:jc w:val="center"/>
              <w:rPr>
                <w:rFonts w:ascii="Arial" w:hAnsi="Arial" w:cs="Arial"/>
                <w:sz w:val="18"/>
                <w:szCs w:val="18"/>
                <w:lang w:eastAsia="et-EE"/>
              </w:rPr>
            </w:pPr>
            <w:r w:rsidRPr="00F21618">
              <w:rPr>
                <w:rFonts w:ascii="Arial" w:hAnsi="Arial" w:cs="Arial"/>
                <w:sz w:val="18"/>
                <w:szCs w:val="18"/>
                <w:lang w:eastAsia="et-EE"/>
              </w:rPr>
              <w:t>84</w:t>
            </w:r>
          </w:p>
        </w:tc>
      </w:tr>
      <w:tr w:rsidR="00442D9E" w:rsidRPr="00F21618" w14:paraId="4569DDE8" w14:textId="77777777" w:rsidTr="00442D9E">
        <w:trPr>
          <w:trHeight w:val="50"/>
        </w:trPr>
        <w:tc>
          <w:tcPr>
            <w:tcW w:w="1843" w:type="dxa"/>
            <w:vMerge/>
          </w:tcPr>
          <w:p w14:paraId="65BEE137" w14:textId="77777777" w:rsidR="00442D9E" w:rsidRPr="00F21618" w:rsidRDefault="00442D9E" w:rsidP="00D902EE">
            <w:pPr>
              <w:jc w:val="center"/>
              <w:rPr>
                <w:rFonts w:ascii="Arial" w:hAnsi="Arial" w:cs="Arial"/>
                <w:sz w:val="18"/>
                <w:szCs w:val="18"/>
                <w:lang w:eastAsia="et-EE"/>
              </w:rPr>
            </w:pPr>
          </w:p>
        </w:tc>
        <w:tc>
          <w:tcPr>
            <w:tcW w:w="1701" w:type="dxa"/>
            <w:vMerge/>
          </w:tcPr>
          <w:p w14:paraId="66D2DB43" w14:textId="77777777" w:rsidR="00442D9E" w:rsidRPr="00F21618" w:rsidRDefault="00442D9E" w:rsidP="00D902EE">
            <w:pPr>
              <w:jc w:val="center"/>
              <w:rPr>
                <w:rFonts w:ascii="Arial" w:hAnsi="Arial" w:cs="Arial"/>
                <w:sz w:val="18"/>
                <w:szCs w:val="18"/>
                <w:lang w:eastAsia="et-EE"/>
              </w:rPr>
            </w:pPr>
          </w:p>
        </w:tc>
        <w:tc>
          <w:tcPr>
            <w:tcW w:w="1134" w:type="dxa"/>
            <w:vMerge/>
          </w:tcPr>
          <w:p w14:paraId="423282D7" w14:textId="77777777" w:rsidR="00442D9E" w:rsidRPr="00F21618" w:rsidRDefault="00442D9E" w:rsidP="00D902EE">
            <w:pPr>
              <w:jc w:val="center"/>
              <w:rPr>
                <w:rFonts w:ascii="Arial" w:hAnsi="Arial" w:cs="Arial"/>
                <w:sz w:val="18"/>
                <w:szCs w:val="18"/>
                <w:lang w:eastAsia="et-EE"/>
              </w:rPr>
            </w:pPr>
          </w:p>
        </w:tc>
        <w:tc>
          <w:tcPr>
            <w:tcW w:w="709" w:type="dxa"/>
            <w:vMerge/>
          </w:tcPr>
          <w:p w14:paraId="26D2425B" w14:textId="77777777" w:rsidR="00442D9E" w:rsidRPr="00F21618" w:rsidRDefault="00442D9E" w:rsidP="00D902EE">
            <w:pPr>
              <w:jc w:val="center"/>
              <w:rPr>
                <w:rFonts w:ascii="Arial" w:hAnsi="Arial" w:cs="Arial"/>
                <w:sz w:val="18"/>
                <w:szCs w:val="18"/>
                <w:lang w:eastAsia="et-EE"/>
              </w:rPr>
            </w:pPr>
          </w:p>
        </w:tc>
        <w:tc>
          <w:tcPr>
            <w:tcW w:w="1843" w:type="dxa"/>
            <w:tcBorders>
              <w:bottom w:val="single" w:sz="4" w:space="0" w:color="auto"/>
            </w:tcBorders>
          </w:tcPr>
          <w:p w14:paraId="6B486523" w14:textId="3D4B5CAF" w:rsidR="00442D9E" w:rsidRPr="00F21618" w:rsidRDefault="00442D9E" w:rsidP="00FD5583">
            <w:pPr>
              <w:rPr>
                <w:rFonts w:ascii="Arial" w:hAnsi="Arial" w:cs="Arial"/>
                <w:sz w:val="18"/>
                <w:szCs w:val="18"/>
                <w:lang w:eastAsia="et-EE"/>
              </w:rPr>
            </w:pPr>
            <w:r w:rsidRPr="00F21618">
              <w:rPr>
                <w:rFonts w:ascii="Arial" w:hAnsi="Arial" w:cs="Arial"/>
                <w:sz w:val="18"/>
                <w:szCs w:val="18"/>
                <w:lang w:eastAsia="et-EE"/>
              </w:rPr>
              <w:t>üldkasutatav maa</w:t>
            </w:r>
          </w:p>
        </w:tc>
        <w:tc>
          <w:tcPr>
            <w:tcW w:w="850" w:type="dxa"/>
            <w:tcBorders>
              <w:bottom w:val="single" w:sz="4" w:space="0" w:color="auto"/>
            </w:tcBorders>
            <w:shd w:val="clear" w:color="auto" w:fill="auto"/>
          </w:tcPr>
          <w:p w14:paraId="535CE5E0" w14:textId="5000FE9A" w:rsidR="00442D9E" w:rsidRPr="00F35BCC" w:rsidRDefault="0083262D" w:rsidP="00D902EE">
            <w:pPr>
              <w:jc w:val="center"/>
              <w:rPr>
                <w:rFonts w:ascii="Arial" w:hAnsi="Arial" w:cs="Arial"/>
                <w:sz w:val="18"/>
                <w:szCs w:val="18"/>
                <w:lang w:eastAsia="et-EE"/>
              </w:rPr>
            </w:pPr>
            <w:r w:rsidRPr="00F35BCC">
              <w:rPr>
                <w:rFonts w:ascii="Arial" w:hAnsi="Arial" w:cs="Arial"/>
                <w:sz w:val="18"/>
                <w:szCs w:val="18"/>
                <w:lang w:eastAsia="et-EE"/>
              </w:rPr>
              <w:t>805</w:t>
            </w:r>
          </w:p>
        </w:tc>
        <w:tc>
          <w:tcPr>
            <w:tcW w:w="1418" w:type="dxa"/>
            <w:tcBorders>
              <w:bottom w:val="single" w:sz="4" w:space="0" w:color="auto"/>
            </w:tcBorders>
            <w:shd w:val="clear" w:color="auto" w:fill="auto"/>
          </w:tcPr>
          <w:p w14:paraId="2DEBAD73" w14:textId="6B9CFE65" w:rsidR="00442D9E" w:rsidRPr="00F21618" w:rsidRDefault="0083262D" w:rsidP="00D902EE">
            <w:pPr>
              <w:jc w:val="center"/>
              <w:rPr>
                <w:rFonts w:ascii="Arial" w:hAnsi="Arial" w:cs="Arial"/>
                <w:sz w:val="18"/>
                <w:szCs w:val="18"/>
                <w:lang w:eastAsia="et-EE"/>
              </w:rPr>
            </w:pPr>
            <w:r w:rsidRPr="00F21618">
              <w:rPr>
                <w:rFonts w:ascii="Arial" w:hAnsi="Arial" w:cs="Arial"/>
                <w:sz w:val="18"/>
                <w:szCs w:val="18"/>
                <w:lang w:eastAsia="et-EE"/>
              </w:rPr>
              <w:t>2</w:t>
            </w:r>
          </w:p>
        </w:tc>
      </w:tr>
      <w:tr w:rsidR="004C6EEA" w:rsidRPr="00F21618" w14:paraId="34EB813E" w14:textId="77777777" w:rsidTr="00442D9E">
        <w:trPr>
          <w:trHeight w:val="50"/>
        </w:trPr>
        <w:tc>
          <w:tcPr>
            <w:tcW w:w="1843" w:type="dxa"/>
            <w:vMerge/>
          </w:tcPr>
          <w:p w14:paraId="13B2623D" w14:textId="6BBC3A28" w:rsidR="004C6EEA" w:rsidRPr="00F21618" w:rsidRDefault="004C6EEA" w:rsidP="00D902EE">
            <w:pPr>
              <w:jc w:val="center"/>
              <w:rPr>
                <w:rFonts w:ascii="Arial" w:hAnsi="Arial" w:cs="Arial"/>
                <w:sz w:val="18"/>
                <w:szCs w:val="18"/>
                <w:lang w:eastAsia="et-EE"/>
              </w:rPr>
            </w:pPr>
          </w:p>
        </w:tc>
        <w:tc>
          <w:tcPr>
            <w:tcW w:w="1701" w:type="dxa"/>
            <w:vMerge/>
          </w:tcPr>
          <w:p w14:paraId="763F3934" w14:textId="593DFB10" w:rsidR="004C6EEA" w:rsidRPr="00F21618" w:rsidRDefault="004C6EEA" w:rsidP="00D902EE">
            <w:pPr>
              <w:jc w:val="center"/>
              <w:rPr>
                <w:rFonts w:ascii="Arial" w:hAnsi="Arial" w:cs="Arial"/>
                <w:sz w:val="18"/>
                <w:szCs w:val="18"/>
                <w:lang w:eastAsia="et-EE"/>
              </w:rPr>
            </w:pPr>
          </w:p>
        </w:tc>
        <w:tc>
          <w:tcPr>
            <w:tcW w:w="1134" w:type="dxa"/>
            <w:vMerge/>
          </w:tcPr>
          <w:p w14:paraId="13C6870D" w14:textId="26F5494E" w:rsidR="004C6EEA" w:rsidRPr="00F21618" w:rsidRDefault="004C6EEA" w:rsidP="00D902EE">
            <w:pPr>
              <w:jc w:val="center"/>
              <w:rPr>
                <w:rFonts w:ascii="Arial" w:hAnsi="Arial" w:cs="Arial"/>
                <w:sz w:val="18"/>
                <w:szCs w:val="18"/>
                <w:lang w:eastAsia="et-EE"/>
              </w:rPr>
            </w:pPr>
          </w:p>
        </w:tc>
        <w:tc>
          <w:tcPr>
            <w:tcW w:w="709" w:type="dxa"/>
            <w:vMerge/>
          </w:tcPr>
          <w:p w14:paraId="7030A531" w14:textId="72DE4808" w:rsidR="004C6EEA" w:rsidRPr="00F21618" w:rsidRDefault="004C6EEA" w:rsidP="00D902EE">
            <w:pPr>
              <w:jc w:val="center"/>
              <w:rPr>
                <w:rFonts w:ascii="Arial" w:hAnsi="Arial" w:cs="Arial"/>
                <w:sz w:val="18"/>
                <w:szCs w:val="18"/>
                <w:lang w:eastAsia="et-EE"/>
              </w:rPr>
            </w:pPr>
          </w:p>
        </w:tc>
        <w:tc>
          <w:tcPr>
            <w:tcW w:w="1843" w:type="dxa"/>
            <w:tcBorders>
              <w:bottom w:val="single" w:sz="4" w:space="0" w:color="auto"/>
            </w:tcBorders>
          </w:tcPr>
          <w:p w14:paraId="11E538B7" w14:textId="359E9B3B" w:rsidR="004C6EEA" w:rsidRPr="00F21618" w:rsidRDefault="004C6EEA" w:rsidP="00FD5583">
            <w:pPr>
              <w:rPr>
                <w:rFonts w:ascii="Arial" w:hAnsi="Arial" w:cs="Arial"/>
                <w:sz w:val="18"/>
                <w:szCs w:val="18"/>
                <w:lang w:eastAsia="et-EE"/>
              </w:rPr>
            </w:pPr>
            <w:r w:rsidRPr="00F21618">
              <w:rPr>
                <w:rFonts w:ascii="Arial" w:hAnsi="Arial" w:cs="Arial"/>
                <w:sz w:val="18"/>
                <w:szCs w:val="18"/>
                <w:lang w:eastAsia="et-EE"/>
              </w:rPr>
              <w:t>transpordimaa</w:t>
            </w:r>
          </w:p>
        </w:tc>
        <w:tc>
          <w:tcPr>
            <w:tcW w:w="850" w:type="dxa"/>
            <w:tcBorders>
              <w:bottom w:val="single" w:sz="4" w:space="0" w:color="auto"/>
            </w:tcBorders>
            <w:shd w:val="clear" w:color="auto" w:fill="auto"/>
          </w:tcPr>
          <w:p w14:paraId="7FA98167" w14:textId="5A780616" w:rsidR="004C6EEA" w:rsidRPr="00F35BCC" w:rsidRDefault="0083262D" w:rsidP="00D902EE">
            <w:pPr>
              <w:jc w:val="center"/>
              <w:rPr>
                <w:rFonts w:ascii="Arial" w:hAnsi="Arial" w:cs="Arial"/>
                <w:sz w:val="18"/>
                <w:szCs w:val="18"/>
                <w:lang w:eastAsia="et-EE"/>
              </w:rPr>
            </w:pPr>
            <w:r w:rsidRPr="00F35BCC">
              <w:rPr>
                <w:rFonts w:ascii="Arial" w:hAnsi="Arial" w:cs="Arial"/>
                <w:sz w:val="18"/>
                <w:szCs w:val="18"/>
                <w:lang w:eastAsia="et-EE"/>
              </w:rPr>
              <w:t>92</w:t>
            </w:r>
            <w:r w:rsidR="00F35BCC" w:rsidRPr="00F35BCC">
              <w:rPr>
                <w:rFonts w:ascii="Arial" w:hAnsi="Arial" w:cs="Arial"/>
                <w:sz w:val="18"/>
                <w:szCs w:val="18"/>
                <w:lang w:eastAsia="et-EE"/>
              </w:rPr>
              <w:t>979</w:t>
            </w:r>
          </w:p>
        </w:tc>
        <w:tc>
          <w:tcPr>
            <w:tcW w:w="1418" w:type="dxa"/>
            <w:tcBorders>
              <w:bottom w:val="single" w:sz="4" w:space="0" w:color="auto"/>
            </w:tcBorders>
            <w:shd w:val="clear" w:color="auto" w:fill="auto"/>
          </w:tcPr>
          <w:p w14:paraId="49860145" w14:textId="66FAF118" w:rsidR="004C6EEA" w:rsidRPr="00F21618" w:rsidRDefault="0083262D" w:rsidP="00D902EE">
            <w:pPr>
              <w:jc w:val="center"/>
              <w:rPr>
                <w:rFonts w:ascii="Arial" w:hAnsi="Arial" w:cs="Arial"/>
                <w:sz w:val="18"/>
                <w:szCs w:val="18"/>
                <w:lang w:eastAsia="et-EE"/>
              </w:rPr>
            </w:pPr>
            <w:r w:rsidRPr="00F21618">
              <w:rPr>
                <w:rFonts w:ascii="Arial" w:hAnsi="Arial" w:cs="Arial"/>
                <w:sz w:val="18"/>
                <w:szCs w:val="18"/>
                <w:lang w:eastAsia="et-EE"/>
              </w:rPr>
              <w:t>13</w:t>
            </w:r>
          </w:p>
        </w:tc>
      </w:tr>
      <w:tr w:rsidR="004C6EEA" w:rsidRPr="00F21618" w14:paraId="777F3F0A" w14:textId="77777777" w:rsidTr="00442D9E">
        <w:trPr>
          <w:trHeight w:val="184"/>
        </w:trPr>
        <w:tc>
          <w:tcPr>
            <w:tcW w:w="1843" w:type="dxa"/>
            <w:vMerge/>
          </w:tcPr>
          <w:p w14:paraId="5D2228E6" w14:textId="77777777" w:rsidR="004C6EEA" w:rsidRPr="00F21618" w:rsidRDefault="004C6EEA" w:rsidP="00D902EE">
            <w:pPr>
              <w:jc w:val="center"/>
              <w:rPr>
                <w:rFonts w:ascii="Arial" w:hAnsi="Arial" w:cs="Arial"/>
                <w:sz w:val="18"/>
                <w:szCs w:val="18"/>
                <w:lang w:eastAsia="et-EE"/>
              </w:rPr>
            </w:pPr>
          </w:p>
        </w:tc>
        <w:tc>
          <w:tcPr>
            <w:tcW w:w="1701" w:type="dxa"/>
            <w:vMerge/>
          </w:tcPr>
          <w:p w14:paraId="0287D846" w14:textId="77777777" w:rsidR="004C6EEA" w:rsidRPr="00F21618" w:rsidRDefault="004C6EEA" w:rsidP="00D902EE">
            <w:pPr>
              <w:jc w:val="center"/>
              <w:rPr>
                <w:rFonts w:ascii="Arial" w:hAnsi="Arial" w:cs="Arial"/>
                <w:sz w:val="18"/>
                <w:szCs w:val="18"/>
                <w:lang w:eastAsia="et-EE"/>
              </w:rPr>
            </w:pPr>
          </w:p>
        </w:tc>
        <w:tc>
          <w:tcPr>
            <w:tcW w:w="1134" w:type="dxa"/>
            <w:vMerge/>
          </w:tcPr>
          <w:p w14:paraId="3080AB4E" w14:textId="77777777" w:rsidR="004C6EEA" w:rsidRPr="00F21618" w:rsidRDefault="004C6EEA" w:rsidP="00D902EE">
            <w:pPr>
              <w:jc w:val="center"/>
              <w:rPr>
                <w:rFonts w:ascii="Arial" w:hAnsi="Arial" w:cs="Arial"/>
                <w:sz w:val="18"/>
                <w:szCs w:val="18"/>
                <w:lang w:eastAsia="et-EE"/>
              </w:rPr>
            </w:pPr>
          </w:p>
        </w:tc>
        <w:tc>
          <w:tcPr>
            <w:tcW w:w="709" w:type="dxa"/>
            <w:vMerge/>
          </w:tcPr>
          <w:p w14:paraId="533899D1" w14:textId="77777777" w:rsidR="004C6EEA" w:rsidRPr="00F21618" w:rsidRDefault="004C6EEA" w:rsidP="00D902EE">
            <w:pPr>
              <w:jc w:val="center"/>
              <w:rPr>
                <w:rFonts w:ascii="Arial" w:hAnsi="Arial" w:cs="Arial"/>
                <w:sz w:val="18"/>
                <w:szCs w:val="18"/>
                <w:lang w:eastAsia="et-EE"/>
              </w:rPr>
            </w:pPr>
          </w:p>
        </w:tc>
        <w:tc>
          <w:tcPr>
            <w:tcW w:w="1843" w:type="dxa"/>
            <w:tcBorders>
              <w:bottom w:val="nil"/>
            </w:tcBorders>
          </w:tcPr>
          <w:p w14:paraId="3D71C689" w14:textId="59A13D7E" w:rsidR="004C6EEA" w:rsidRPr="00F21618" w:rsidRDefault="004C6EEA" w:rsidP="00FD5583">
            <w:pPr>
              <w:rPr>
                <w:rFonts w:ascii="Arial" w:hAnsi="Arial" w:cs="Arial"/>
                <w:sz w:val="18"/>
                <w:szCs w:val="18"/>
                <w:lang w:eastAsia="et-EE"/>
              </w:rPr>
            </w:pPr>
            <w:r w:rsidRPr="00F21618">
              <w:rPr>
                <w:rFonts w:ascii="Arial" w:hAnsi="Arial" w:cs="Arial"/>
                <w:sz w:val="18"/>
                <w:szCs w:val="18"/>
                <w:lang w:eastAsia="et-EE"/>
              </w:rPr>
              <w:t>tootmismaa</w:t>
            </w:r>
          </w:p>
        </w:tc>
        <w:tc>
          <w:tcPr>
            <w:tcW w:w="850" w:type="dxa"/>
            <w:tcBorders>
              <w:bottom w:val="nil"/>
            </w:tcBorders>
            <w:shd w:val="clear" w:color="auto" w:fill="auto"/>
          </w:tcPr>
          <w:p w14:paraId="50DA46EB" w14:textId="5E6DB24E" w:rsidR="004C6EEA" w:rsidRPr="00F35BCC" w:rsidRDefault="0083262D" w:rsidP="00D902EE">
            <w:pPr>
              <w:jc w:val="center"/>
              <w:rPr>
                <w:rFonts w:ascii="Arial" w:hAnsi="Arial" w:cs="Arial"/>
                <w:sz w:val="18"/>
                <w:szCs w:val="18"/>
                <w:lang w:eastAsia="et-EE"/>
              </w:rPr>
            </w:pPr>
            <w:r w:rsidRPr="00F35BCC">
              <w:rPr>
                <w:rFonts w:ascii="Arial" w:hAnsi="Arial" w:cs="Arial"/>
                <w:sz w:val="18"/>
                <w:szCs w:val="18"/>
                <w:lang w:eastAsia="et-EE"/>
              </w:rPr>
              <w:t>536</w:t>
            </w:r>
          </w:p>
        </w:tc>
        <w:tc>
          <w:tcPr>
            <w:tcW w:w="1418" w:type="dxa"/>
            <w:tcBorders>
              <w:bottom w:val="nil"/>
            </w:tcBorders>
            <w:shd w:val="clear" w:color="auto" w:fill="auto"/>
          </w:tcPr>
          <w:p w14:paraId="60DF7458" w14:textId="081DFBD7" w:rsidR="004C6EEA" w:rsidRPr="00F21618" w:rsidRDefault="0083262D" w:rsidP="00D902EE">
            <w:pPr>
              <w:jc w:val="center"/>
              <w:rPr>
                <w:rFonts w:ascii="Arial" w:hAnsi="Arial" w:cs="Arial"/>
                <w:sz w:val="18"/>
                <w:szCs w:val="18"/>
                <w:lang w:eastAsia="et-EE"/>
              </w:rPr>
            </w:pPr>
            <w:r w:rsidRPr="00F21618">
              <w:rPr>
                <w:rFonts w:ascii="Arial" w:hAnsi="Arial" w:cs="Arial"/>
                <w:sz w:val="18"/>
                <w:szCs w:val="18"/>
                <w:lang w:eastAsia="et-EE"/>
              </w:rPr>
              <w:t>1</w:t>
            </w:r>
          </w:p>
        </w:tc>
      </w:tr>
      <w:tr w:rsidR="00AC71C6" w:rsidRPr="00F21618" w14:paraId="4E3F0F7F" w14:textId="77777777" w:rsidTr="00442D9E">
        <w:trPr>
          <w:trHeight w:val="207"/>
        </w:trPr>
        <w:tc>
          <w:tcPr>
            <w:tcW w:w="1843" w:type="dxa"/>
          </w:tcPr>
          <w:p w14:paraId="49CA04CF" w14:textId="77777777" w:rsidR="00AC71C6" w:rsidRPr="00F21618" w:rsidRDefault="00AC71C6" w:rsidP="00D902EE">
            <w:pPr>
              <w:jc w:val="center"/>
              <w:rPr>
                <w:rFonts w:ascii="Arial" w:hAnsi="Arial" w:cs="Arial"/>
                <w:sz w:val="18"/>
                <w:szCs w:val="18"/>
                <w:lang w:eastAsia="et-EE"/>
              </w:rPr>
            </w:pPr>
          </w:p>
        </w:tc>
        <w:tc>
          <w:tcPr>
            <w:tcW w:w="1701" w:type="dxa"/>
          </w:tcPr>
          <w:p w14:paraId="66275882" w14:textId="759A5D85" w:rsidR="00AC71C6" w:rsidRPr="00F21618" w:rsidRDefault="00AC71C6" w:rsidP="00D902EE">
            <w:pPr>
              <w:jc w:val="right"/>
              <w:rPr>
                <w:rFonts w:ascii="Arial" w:hAnsi="Arial" w:cs="Arial"/>
                <w:b/>
                <w:sz w:val="18"/>
                <w:szCs w:val="18"/>
                <w:lang w:eastAsia="et-EE"/>
              </w:rPr>
            </w:pPr>
          </w:p>
        </w:tc>
        <w:tc>
          <w:tcPr>
            <w:tcW w:w="1134" w:type="dxa"/>
          </w:tcPr>
          <w:p w14:paraId="0E7B4EDE" w14:textId="5F93CCF5" w:rsidR="00AC71C6" w:rsidRPr="00F21618" w:rsidRDefault="004C6EEA" w:rsidP="00D902EE">
            <w:pPr>
              <w:jc w:val="center"/>
              <w:rPr>
                <w:rFonts w:ascii="Arial" w:hAnsi="Arial" w:cs="Arial"/>
                <w:b/>
                <w:sz w:val="18"/>
                <w:szCs w:val="18"/>
                <w:lang w:eastAsia="et-EE"/>
              </w:rPr>
            </w:pPr>
            <w:r w:rsidRPr="00F21618">
              <w:rPr>
                <w:rFonts w:ascii="Arial" w:hAnsi="Arial" w:cs="Arial"/>
                <w:b/>
                <w:sz w:val="18"/>
                <w:szCs w:val="18"/>
                <w:lang w:eastAsia="et-EE"/>
              </w:rPr>
              <w:t>68161</w:t>
            </w:r>
          </w:p>
        </w:tc>
        <w:tc>
          <w:tcPr>
            <w:tcW w:w="709" w:type="dxa"/>
          </w:tcPr>
          <w:p w14:paraId="2B8D53BF" w14:textId="77777777" w:rsidR="00AC71C6" w:rsidRPr="00F21618" w:rsidRDefault="00AC71C6" w:rsidP="00D902EE">
            <w:pPr>
              <w:jc w:val="center"/>
              <w:rPr>
                <w:rFonts w:ascii="Arial" w:hAnsi="Arial" w:cs="Arial"/>
                <w:b/>
                <w:sz w:val="18"/>
                <w:szCs w:val="18"/>
                <w:lang w:eastAsia="et-EE"/>
              </w:rPr>
            </w:pPr>
            <w:r w:rsidRPr="00F21618">
              <w:rPr>
                <w:rFonts w:ascii="Arial" w:hAnsi="Arial" w:cs="Arial"/>
                <w:b/>
                <w:sz w:val="18"/>
                <w:szCs w:val="18"/>
                <w:lang w:eastAsia="et-EE"/>
              </w:rPr>
              <w:t>100</w:t>
            </w:r>
          </w:p>
        </w:tc>
        <w:tc>
          <w:tcPr>
            <w:tcW w:w="1843" w:type="dxa"/>
          </w:tcPr>
          <w:p w14:paraId="67D28998" w14:textId="77777777" w:rsidR="00AC71C6" w:rsidRPr="00F21618" w:rsidRDefault="00AC71C6" w:rsidP="00D902EE">
            <w:pPr>
              <w:jc w:val="right"/>
              <w:rPr>
                <w:rFonts w:ascii="Arial" w:hAnsi="Arial" w:cs="Arial"/>
                <w:b/>
                <w:sz w:val="18"/>
                <w:szCs w:val="18"/>
                <w:lang w:eastAsia="et-EE"/>
              </w:rPr>
            </w:pPr>
            <w:r w:rsidRPr="00F21618">
              <w:rPr>
                <w:rFonts w:ascii="Arial" w:hAnsi="Arial" w:cs="Arial"/>
                <w:b/>
                <w:sz w:val="18"/>
                <w:szCs w:val="18"/>
                <w:lang w:eastAsia="et-EE"/>
              </w:rPr>
              <w:t>KOKKU</w:t>
            </w:r>
          </w:p>
        </w:tc>
        <w:tc>
          <w:tcPr>
            <w:tcW w:w="850" w:type="dxa"/>
          </w:tcPr>
          <w:p w14:paraId="12F589CD" w14:textId="37A264B2" w:rsidR="00AC71C6" w:rsidRPr="00F35BCC" w:rsidRDefault="004C6EEA" w:rsidP="00D902EE">
            <w:pPr>
              <w:jc w:val="center"/>
              <w:rPr>
                <w:rFonts w:ascii="Arial" w:hAnsi="Arial" w:cs="Arial"/>
                <w:b/>
                <w:strike/>
                <w:sz w:val="18"/>
                <w:szCs w:val="18"/>
                <w:lang w:eastAsia="et-EE"/>
              </w:rPr>
            </w:pPr>
            <w:r w:rsidRPr="00F35BCC">
              <w:rPr>
                <w:rFonts w:ascii="Arial" w:hAnsi="Arial" w:cs="Arial"/>
                <w:sz w:val="18"/>
                <w:szCs w:val="18"/>
                <w:lang w:eastAsia="et-EE"/>
              </w:rPr>
              <w:t>68161</w:t>
            </w:r>
          </w:p>
        </w:tc>
        <w:tc>
          <w:tcPr>
            <w:tcW w:w="1418" w:type="dxa"/>
          </w:tcPr>
          <w:p w14:paraId="70B4416E" w14:textId="77777777" w:rsidR="00AC71C6" w:rsidRPr="00F21618" w:rsidRDefault="00AC71C6" w:rsidP="00D902EE">
            <w:pPr>
              <w:jc w:val="center"/>
              <w:rPr>
                <w:rFonts w:ascii="Arial" w:hAnsi="Arial" w:cs="Arial"/>
                <w:b/>
                <w:sz w:val="18"/>
                <w:szCs w:val="18"/>
                <w:lang w:eastAsia="et-EE"/>
              </w:rPr>
            </w:pPr>
            <w:r w:rsidRPr="00F21618">
              <w:rPr>
                <w:rFonts w:ascii="Arial" w:hAnsi="Arial" w:cs="Arial"/>
                <w:b/>
                <w:sz w:val="18"/>
                <w:szCs w:val="18"/>
                <w:lang w:eastAsia="et-EE"/>
              </w:rPr>
              <w:t>100</w:t>
            </w:r>
          </w:p>
        </w:tc>
      </w:tr>
    </w:tbl>
    <w:p w14:paraId="5B15246A" w14:textId="77777777" w:rsidR="005F2768" w:rsidRPr="00F21618" w:rsidRDefault="005F2768" w:rsidP="00AC71C6">
      <w:pPr>
        <w:jc w:val="both"/>
        <w:rPr>
          <w:rFonts w:ascii="Arial" w:hAnsi="Arial" w:cs="Arial"/>
          <w:bCs/>
          <w:sz w:val="18"/>
          <w:szCs w:val="18"/>
        </w:rPr>
      </w:pPr>
    </w:p>
    <w:p w14:paraId="4F4D9D62" w14:textId="03E09DDF" w:rsidR="00AC71C6" w:rsidRPr="00F21618" w:rsidRDefault="00AC71C6" w:rsidP="00AC71C6">
      <w:pPr>
        <w:jc w:val="both"/>
        <w:rPr>
          <w:rFonts w:ascii="Arial" w:hAnsi="Arial" w:cs="Arial"/>
          <w:bCs/>
          <w:sz w:val="18"/>
          <w:szCs w:val="18"/>
        </w:rPr>
      </w:pPr>
      <w:r w:rsidRPr="00F21618">
        <w:rPr>
          <w:rFonts w:ascii="Arial" w:hAnsi="Arial" w:cs="Arial"/>
          <w:b/>
          <w:sz w:val="18"/>
          <w:szCs w:val="18"/>
        </w:rPr>
        <w:t>Maakatastriseaduse</w:t>
      </w:r>
      <w:r w:rsidRPr="00F21618">
        <w:rPr>
          <w:rFonts w:ascii="Arial" w:hAnsi="Arial" w:cs="Arial"/>
          <w:bCs/>
          <w:sz w:val="18"/>
          <w:szCs w:val="18"/>
        </w:rPr>
        <w:t xml:space="preserve"> § 181. Katastriüksuse sihtotstarbed kohased maa sihtotstarbed on:</w:t>
      </w:r>
    </w:p>
    <w:p w14:paraId="0FF2B52D" w14:textId="7DAC0E67" w:rsidR="00AC71C6" w:rsidRPr="00F21618" w:rsidRDefault="00AC71C6" w:rsidP="00AC4E29">
      <w:pPr>
        <w:tabs>
          <w:tab w:val="left" w:pos="142"/>
        </w:tabs>
        <w:jc w:val="both"/>
        <w:rPr>
          <w:rFonts w:ascii="Arial" w:hAnsi="Arial" w:cs="Arial"/>
          <w:bCs/>
          <w:sz w:val="18"/>
          <w:szCs w:val="18"/>
        </w:rPr>
      </w:pPr>
      <w:r w:rsidRPr="00F21618">
        <w:rPr>
          <w:rFonts w:ascii="Arial" w:hAnsi="Arial" w:cs="Arial"/>
          <w:bCs/>
          <w:sz w:val="18"/>
          <w:szCs w:val="18"/>
        </w:rPr>
        <w:t>-</w:t>
      </w:r>
      <w:r w:rsidRPr="00F21618">
        <w:rPr>
          <w:rFonts w:ascii="Arial" w:hAnsi="Arial" w:cs="Arial"/>
          <w:bCs/>
          <w:sz w:val="18"/>
          <w:szCs w:val="18"/>
        </w:rPr>
        <w:tab/>
      </w:r>
      <w:r w:rsidRPr="00F21618">
        <w:rPr>
          <w:rFonts w:ascii="Arial" w:hAnsi="Arial" w:cs="Arial"/>
          <w:bCs/>
          <w:sz w:val="18"/>
          <w:szCs w:val="18"/>
          <w:u w:val="single"/>
        </w:rPr>
        <w:t xml:space="preserve">elamumaa </w:t>
      </w:r>
      <w:r w:rsidRPr="00F21618">
        <w:rPr>
          <w:rFonts w:ascii="Arial" w:hAnsi="Arial" w:cs="Arial"/>
          <w:bCs/>
          <w:sz w:val="18"/>
          <w:szCs w:val="18"/>
        </w:rPr>
        <w:t>(</w:t>
      </w:r>
      <w:r w:rsidRPr="00F21618">
        <w:rPr>
          <w:rFonts w:ascii="Arial" w:hAnsi="Arial" w:cs="Arial"/>
          <w:bCs/>
          <w:i/>
          <w:iCs/>
          <w:sz w:val="18"/>
          <w:szCs w:val="18"/>
        </w:rPr>
        <w:t>detailplaneeringu</w:t>
      </w:r>
      <w:r w:rsidR="00442D9E" w:rsidRPr="00F21618">
        <w:rPr>
          <w:rFonts w:ascii="Arial" w:hAnsi="Arial" w:cs="Arial"/>
          <w:bCs/>
          <w:i/>
          <w:iCs/>
          <w:sz w:val="18"/>
          <w:szCs w:val="18"/>
        </w:rPr>
        <w:t>s</w:t>
      </w:r>
      <w:r w:rsidRPr="00F21618">
        <w:rPr>
          <w:rFonts w:ascii="Arial" w:hAnsi="Arial" w:cs="Arial"/>
          <w:bCs/>
          <w:i/>
          <w:iCs/>
          <w:sz w:val="18"/>
          <w:szCs w:val="18"/>
        </w:rPr>
        <w:t xml:space="preserve"> tähistatud ka lühendiga</w:t>
      </w:r>
      <w:r w:rsidRPr="00F21618">
        <w:rPr>
          <w:rFonts w:ascii="Arial" w:hAnsi="Arial" w:cs="Arial"/>
          <w:bCs/>
          <w:sz w:val="18"/>
          <w:szCs w:val="18"/>
        </w:rPr>
        <w:t xml:space="preserve"> </w:t>
      </w:r>
      <w:r w:rsidRPr="00F21618">
        <w:rPr>
          <w:rFonts w:ascii="Arial" w:hAnsi="Arial" w:cs="Arial"/>
          <w:bCs/>
          <w:i/>
          <w:iCs/>
          <w:sz w:val="18"/>
          <w:szCs w:val="18"/>
        </w:rPr>
        <w:t>E</w:t>
      </w:r>
      <w:r w:rsidRPr="00F21618">
        <w:rPr>
          <w:rFonts w:ascii="Arial" w:hAnsi="Arial" w:cs="Arial"/>
          <w:bCs/>
          <w:sz w:val="18"/>
          <w:szCs w:val="18"/>
        </w:rPr>
        <w:t>) –</w:t>
      </w:r>
      <w:r w:rsidR="00F2732F" w:rsidRPr="00F21618">
        <w:rPr>
          <w:rFonts w:ascii="Arial" w:hAnsi="Arial" w:cs="Arial"/>
          <w:bCs/>
          <w:sz w:val="18"/>
          <w:szCs w:val="18"/>
        </w:rPr>
        <w:t xml:space="preserve"> </w:t>
      </w:r>
      <w:r w:rsidRPr="00F21618">
        <w:rPr>
          <w:rFonts w:ascii="Arial" w:hAnsi="Arial" w:cs="Arial"/>
          <w:bCs/>
          <w:sz w:val="18"/>
          <w:szCs w:val="18"/>
        </w:rPr>
        <w:t>alaliseks või perioodiliseks elamiseks ettenähtud ehitiste maa ja garaažide maa. Elamumaa on elamualune, sealhulgas korterelamu, suvila ja aiamaja alune, ning selle juurde kuuluv majapidamis- ja abiehitise alune ja ehitist teenindav maa;</w:t>
      </w:r>
    </w:p>
    <w:p w14:paraId="3BDB0D59" w14:textId="28EBD7FE" w:rsidR="00AC4E29" w:rsidRPr="00F21618" w:rsidRDefault="00AC4E29" w:rsidP="00AC4E29">
      <w:pPr>
        <w:jc w:val="both"/>
        <w:rPr>
          <w:rFonts w:ascii="Arial" w:hAnsi="Arial" w:cs="Arial"/>
          <w:sz w:val="18"/>
          <w:szCs w:val="18"/>
          <w:lang w:eastAsia="en-US"/>
        </w:rPr>
      </w:pPr>
      <w:r w:rsidRPr="00F21618">
        <w:rPr>
          <w:rFonts w:ascii="Arial" w:hAnsi="Arial" w:cs="Arial"/>
          <w:sz w:val="18"/>
          <w:szCs w:val="18"/>
          <w:lang w:eastAsia="en-US"/>
        </w:rPr>
        <w:t>- t</w:t>
      </w:r>
      <w:r w:rsidRPr="00F21618">
        <w:rPr>
          <w:rFonts w:ascii="Arial" w:hAnsi="Arial" w:cs="Arial"/>
          <w:sz w:val="18"/>
          <w:szCs w:val="18"/>
          <w:u w:val="single"/>
          <w:lang w:eastAsia="en-US"/>
        </w:rPr>
        <w:t>ranspordimaa</w:t>
      </w:r>
      <w:r w:rsidRPr="00F21618">
        <w:rPr>
          <w:rFonts w:ascii="Arial" w:hAnsi="Arial" w:cs="Arial"/>
          <w:sz w:val="18"/>
          <w:szCs w:val="18"/>
          <w:lang w:eastAsia="en-US"/>
        </w:rPr>
        <w:t xml:space="preserve"> </w:t>
      </w:r>
      <w:r w:rsidRPr="00F21618">
        <w:rPr>
          <w:rFonts w:ascii="Arial" w:hAnsi="Arial" w:cs="Arial"/>
          <w:i/>
          <w:iCs/>
          <w:sz w:val="18"/>
          <w:szCs w:val="18"/>
          <w:lang w:eastAsia="en-US"/>
        </w:rPr>
        <w:t>(detailplaneeringu</w:t>
      </w:r>
      <w:r w:rsidR="00442D9E" w:rsidRPr="00F21618">
        <w:rPr>
          <w:rFonts w:ascii="Arial" w:hAnsi="Arial" w:cs="Arial"/>
          <w:i/>
          <w:iCs/>
          <w:sz w:val="18"/>
          <w:szCs w:val="18"/>
          <w:lang w:eastAsia="en-US"/>
        </w:rPr>
        <w:t>s</w:t>
      </w:r>
      <w:r w:rsidRPr="00F21618">
        <w:rPr>
          <w:rFonts w:ascii="Arial" w:hAnsi="Arial" w:cs="Arial"/>
          <w:i/>
          <w:iCs/>
          <w:sz w:val="18"/>
          <w:szCs w:val="18"/>
          <w:lang w:eastAsia="en-US"/>
        </w:rPr>
        <w:t xml:space="preserve"> tähistatud ka lühendiga L)</w:t>
      </w:r>
      <w:r w:rsidRPr="00F21618">
        <w:rPr>
          <w:rFonts w:ascii="Arial" w:hAnsi="Arial" w:cs="Arial"/>
          <w:sz w:val="18"/>
          <w:szCs w:val="18"/>
          <w:lang w:eastAsia="en-US"/>
        </w:rPr>
        <w:t xml:space="preserve"> – liiklemiseks ja transpordiks kasutatav maa koos ohutuse tagamiseks ja selle maa korrashoiuks vajalike ehitiste aluse ning neid ehitisi teenindava maaga, sealhulgas </w:t>
      </w:r>
      <w:proofErr w:type="spellStart"/>
      <w:r w:rsidRPr="00F21618">
        <w:rPr>
          <w:rFonts w:ascii="Arial" w:hAnsi="Arial" w:cs="Arial"/>
          <w:sz w:val="18"/>
          <w:szCs w:val="18"/>
          <w:lang w:eastAsia="en-US"/>
        </w:rPr>
        <w:t>teemaa</w:t>
      </w:r>
      <w:proofErr w:type="spellEnd"/>
      <w:r w:rsidRPr="00F21618">
        <w:rPr>
          <w:rFonts w:ascii="Arial" w:hAnsi="Arial" w:cs="Arial"/>
          <w:sz w:val="18"/>
          <w:szCs w:val="18"/>
          <w:lang w:eastAsia="en-US"/>
        </w:rPr>
        <w:t>.</w:t>
      </w:r>
    </w:p>
    <w:p w14:paraId="19CFDDE0" w14:textId="32C5C01F" w:rsidR="004667FE" w:rsidRPr="00F21618" w:rsidRDefault="00AC4E29" w:rsidP="004667FE">
      <w:pPr>
        <w:jc w:val="both"/>
        <w:rPr>
          <w:rFonts w:ascii="Arial" w:hAnsi="Arial" w:cs="Arial"/>
          <w:bCs/>
          <w:sz w:val="18"/>
          <w:szCs w:val="18"/>
        </w:rPr>
      </w:pPr>
      <w:r w:rsidRPr="00F21618">
        <w:rPr>
          <w:rFonts w:ascii="Arial" w:hAnsi="Arial" w:cs="Arial"/>
          <w:bCs/>
          <w:sz w:val="18"/>
          <w:szCs w:val="18"/>
        </w:rPr>
        <w:t xml:space="preserve">- </w:t>
      </w:r>
      <w:r w:rsidRPr="00F21618">
        <w:rPr>
          <w:rFonts w:ascii="Arial" w:hAnsi="Arial" w:cs="Arial"/>
          <w:bCs/>
          <w:sz w:val="18"/>
          <w:szCs w:val="18"/>
          <w:u w:val="single"/>
        </w:rPr>
        <w:t xml:space="preserve">tootmismaa </w:t>
      </w:r>
      <w:r w:rsidRPr="00F21618">
        <w:rPr>
          <w:rFonts w:ascii="Arial" w:hAnsi="Arial" w:cs="Arial"/>
          <w:bCs/>
          <w:sz w:val="18"/>
          <w:szCs w:val="18"/>
        </w:rPr>
        <w:t>(</w:t>
      </w:r>
      <w:r w:rsidRPr="00F21618">
        <w:rPr>
          <w:rFonts w:ascii="Arial" w:hAnsi="Arial" w:cs="Arial"/>
          <w:bCs/>
          <w:i/>
          <w:iCs/>
          <w:sz w:val="18"/>
          <w:szCs w:val="18"/>
        </w:rPr>
        <w:t>detailplaneeringu</w:t>
      </w:r>
      <w:r w:rsidR="00442D9E" w:rsidRPr="00F21618">
        <w:rPr>
          <w:rFonts w:ascii="Arial" w:hAnsi="Arial" w:cs="Arial"/>
          <w:bCs/>
          <w:i/>
          <w:iCs/>
          <w:sz w:val="18"/>
          <w:szCs w:val="18"/>
        </w:rPr>
        <w:t>s</w:t>
      </w:r>
      <w:r w:rsidRPr="00F21618">
        <w:rPr>
          <w:rFonts w:ascii="Arial" w:hAnsi="Arial" w:cs="Arial"/>
          <w:bCs/>
          <w:i/>
          <w:iCs/>
          <w:sz w:val="18"/>
          <w:szCs w:val="18"/>
        </w:rPr>
        <w:t xml:space="preserve"> tähistatud ka lühendiga T</w:t>
      </w:r>
      <w:r w:rsidRPr="00F21618">
        <w:rPr>
          <w:rFonts w:ascii="Arial" w:hAnsi="Arial" w:cs="Arial"/>
          <w:bCs/>
          <w:sz w:val="18"/>
          <w:szCs w:val="18"/>
        </w:rPr>
        <w:t>) - tootmiseesmärgil kasutatav maa. Tootmismaa on tootmis- ja tööstusehitiste alune ja neid ehitisi teenindav maa, sealhulgas põllu-, metsa-, jahi- ja kalamajandusehitiste maa, toodangu ladustamiseks ja transportimiseks vajalike ehitiste maa, muu tootmisotstarbel kasutatav maa;</w:t>
      </w:r>
    </w:p>
    <w:p w14:paraId="56BEA835" w14:textId="2E71D13C" w:rsidR="004954A3" w:rsidRPr="00F21618" w:rsidRDefault="00295EE1" w:rsidP="004667FE">
      <w:pPr>
        <w:jc w:val="both"/>
        <w:rPr>
          <w:rFonts w:ascii="Arial" w:hAnsi="Arial" w:cs="Arial"/>
          <w:bCs/>
          <w:sz w:val="18"/>
          <w:szCs w:val="18"/>
        </w:rPr>
      </w:pPr>
      <w:r w:rsidRPr="00F21618">
        <w:rPr>
          <w:rFonts w:ascii="Arial" w:hAnsi="Arial" w:cs="Arial"/>
          <w:bCs/>
          <w:sz w:val="18"/>
          <w:szCs w:val="18"/>
        </w:rPr>
        <w:t xml:space="preserve">- </w:t>
      </w:r>
      <w:r w:rsidRPr="00F21618">
        <w:rPr>
          <w:rFonts w:ascii="Arial" w:hAnsi="Arial" w:cs="Arial"/>
          <w:bCs/>
          <w:sz w:val="18"/>
          <w:szCs w:val="18"/>
          <w:u w:val="single"/>
        </w:rPr>
        <w:t>üldkasutatav maa</w:t>
      </w:r>
      <w:r w:rsidRPr="00F21618">
        <w:rPr>
          <w:rFonts w:ascii="Arial" w:hAnsi="Arial" w:cs="Arial"/>
          <w:bCs/>
          <w:sz w:val="18"/>
          <w:szCs w:val="18"/>
        </w:rPr>
        <w:t xml:space="preserve"> (</w:t>
      </w:r>
      <w:r w:rsidRPr="00F21618">
        <w:rPr>
          <w:rFonts w:ascii="Arial" w:hAnsi="Arial" w:cs="Arial"/>
          <w:bCs/>
          <w:i/>
          <w:iCs/>
          <w:sz w:val="18"/>
          <w:szCs w:val="18"/>
        </w:rPr>
        <w:t xml:space="preserve">detailplaneeringus tähistatud ka lühendiga </w:t>
      </w:r>
      <w:proofErr w:type="spellStart"/>
      <w:r w:rsidRPr="00F21618">
        <w:rPr>
          <w:rFonts w:ascii="Arial" w:hAnsi="Arial" w:cs="Arial"/>
          <w:bCs/>
          <w:i/>
          <w:iCs/>
          <w:sz w:val="18"/>
          <w:szCs w:val="18"/>
        </w:rPr>
        <w:t>Üm</w:t>
      </w:r>
      <w:proofErr w:type="spellEnd"/>
      <w:r w:rsidRPr="00F21618">
        <w:rPr>
          <w:rFonts w:ascii="Arial" w:hAnsi="Arial" w:cs="Arial"/>
          <w:bCs/>
          <w:sz w:val="18"/>
          <w:szCs w:val="18"/>
        </w:rPr>
        <w:t>) - avalikult kasutatav, üldjuhul hooneteta maa, millel võivad paikneda üksnes abihooned, sealhulgas haljasala ja pargi maa, supelranna maa, rahvapeo- ja kokkutulekuväljaku maa, lautri maa, laste mänguväljaku maa, spordiplatsi ja terviseraja maa ning kalmistu maa;</w:t>
      </w:r>
    </w:p>
    <w:p w14:paraId="38F5B2E5" w14:textId="77777777" w:rsidR="00295EE1" w:rsidRPr="00F21618" w:rsidRDefault="00295EE1" w:rsidP="004667FE">
      <w:pPr>
        <w:jc w:val="both"/>
        <w:rPr>
          <w:rFonts w:ascii="Arial" w:hAnsi="Arial" w:cs="Arial"/>
          <w:bCs/>
          <w:sz w:val="18"/>
          <w:szCs w:val="18"/>
        </w:rPr>
      </w:pPr>
    </w:p>
    <w:p w14:paraId="64E4B1A0" w14:textId="169D5B3E" w:rsidR="00646156" w:rsidRPr="00F21618" w:rsidRDefault="00646156" w:rsidP="00445974">
      <w:pPr>
        <w:spacing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t>4.</w:t>
      </w:r>
      <w:r w:rsidR="00A84DC6" w:rsidRPr="00F21618">
        <w:rPr>
          <w:rFonts w:ascii="Arial" w:hAnsi="Arial" w:cs="Arial"/>
          <w:b/>
          <w:color w:val="C00000"/>
          <w:sz w:val="18"/>
          <w:szCs w:val="18"/>
          <w:u w:val="single"/>
        </w:rPr>
        <w:t>3</w:t>
      </w:r>
      <w:r w:rsidRPr="00F21618">
        <w:rPr>
          <w:rFonts w:ascii="Arial" w:hAnsi="Arial" w:cs="Arial"/>
          <w:b/>
          <w:color w:val="C00000"/>
          <w:sz w:val="18"/>
          <w:szCs w:val="18"/>
          <w:u w:val="single"/>
        </w:rPr>
        <w:t>. Krun</w:t>
      </w:r>
      <w:r w:rsidR="00882DB2" w:rsidRPr="00F21618">
        <w:rPr>
          <w:rFonts w:ascii="Arial" w:hAnsi="Arial" w:cs="Arial"/>
          <w:b/>
          <w:color w:val="C00000"/>
          <w:sz w:val="18"/>
          <w:szCs w:val="18"/>
          <w:u w:val="single"/>
        </w:rPr>
        <w:t>tide</w:t>
      </w:r>
      <w:r w:rsidRPr="00F21618">
        <w:rPr>
          <w:rFonts w:ascii="Arial" w:hAnsi="Arial" w:cs="Arial"/>
          <w:b/>
          <w:color w:val="C00000"/>
          <w:sz w:val="18"/>
          <w:szCs w:val="18"/>
          <w:u w:val="single"/>
        </w:rPr>
        <w:t xml:space="preserve"> ehitusõigus</w:t>
      </w:r>
      <w:r w:rsidR="007A0251" w:rsidRPr="00F21618">
        <w:rPr>
          <w:rFonts w:ascii="Arial" w:hAnsi="Arial" w:cs="Arial"/>
          <w:b/>
          <w:color w:val="C00000"/>
          <w:sz w:val="18"/>
          <w:szCs w:val="18"/>
          <w:u w:val="single"/>
        </w:rPr>
        <w:t>.</w:t>
      </w:r>
    </w:p>
    <w:p w14:paraId="347F23F6" w14:textId="57CDD037" w:rsidR="00E669AF" w:rsidRPr="00F21618" w:rsidRDefault="00617C06" w:rsidP="00E669AF">
      <w:pPr>
        <w:pStyle w:val="Kehatekst"/>
        <w:rPr>
          <w:rFonts w:ascii="Arial" w:hAnsi="Arial" w:cs="Arial"/>
          <w:sz w:val="18"/>
          <w:szCs w:val="18"/>
        </w:rPr>
      </w:pPr>
      <w:r w:rsidRPr="00F21618">
        <w:rPr>
          <w:rFonts w:ascii="Arial" w:hAnsi="Arial" w:cs="Arial"/>
          <w:sz w:val="18"/>
          <w:szCs w:val="18"/>
        </w:rPr>
        <w:t>Käesoleva</w:t>
      </w:r>
      <w:r w:rsidR="006C4A53" w:rsidRPr="00F21618">
        <w:rPr>
          <w:rFonts w:ascii="Arial" w:hAnsi="Arial" w:cs="Arial"/>
          <w:sz w:val="18"/>
          <w:szCs w:val="18"/>
        </w:rPr>
        <w:t>s</w:t>
      </w:r>
      <w:r w:rsidRPr="00F21618">
        <w:rPr>
          <w:rFonts w:ascii="Arial" w:hAnsi="Arial" w:cs="Arial"/>
          <w:sz w:val="18"/>
          <w:szCs w:val="18"/>
        </w:rPr>
        <w:t xml:space="preserve"> detailplaneeringu</w:t>
      </w:r>
      <w:r w:rsidR="006C4A53" w:rsidRPr="00F21618">
        <w:rPr>
          <w:rFonts w:ascii="Arial" w:hAnsi="Arial" w:cs="Arial"/>
          <w:sz w:val="18"/>
          <w:szCs w:val="18"/>
        </w:rPr>
        <w:t>s</w:t>
      </w:r>
      <w:r w:rsidRPr="00F21618">
        <w:rPr>
          <w:rFonts w:ascii="Arial" w:hAnsi="Arial" w:cs="Arial"/>
          <w:sz w:val="18"/>
          <w:szCs w:val="18"/>
        </w:rPr>
        <w:t xml:space="preserve"> </w:t>
      </w:r>
      <w:r w:rsidR="001E5D70" w:rsidRPr="00F21618">
        <w:rPr>
          <w:rFonts w:ascii="Arial" w:hAnsi="Arial" w:cs="Arial"/>
          <w:sz w:val="18"/>
          <w:szCs w:val="18"/>
        </w:rPr>
        <w:t xml:space="preserve">on </w:t>
      </w:r>
      <w:r w:rsidR="007A651A" w:rsidRPr="00F21618">
        <w:rPr>
          <w:rFonts w:ascii="Arial" w:hAnsi="Arial" w:cs="Arial"/>
          <w:sz w:val="18"/>
          <w:szCs w:val="18"/>
        </w:rPr>
        <w:t>kavandatud</w:t>
      </w:r>
      <w:r w:rsidR="00F2732F" w:rsidRPr="00F21618">
        <w:rPr>
          <w:rFonts w:ascii="Arial" w:hAnsi="Arial" w:cs="Arial"/>
          <w:sz w:val="18"/>
          <w:szCs w:val="18"/>
        </w:rPr>
        <w:t xml:space="preserve"> kruntidele </w:t>
      </w:r>
      <w:r w:rsidR="001E5D70" w:rsidRPr="00F21618">
        <w:rPr>
          <w:rFonts w:ascii="Arial" w:hAnsi="Arial" w:cs="Arial"/>
          <w:sz w:val="18"/>
          <w:szCs w:val="18"/>
        </w:rPr>
        <w:t>ehitusõigus järgmiselt: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3"/>
      </w:tblGrid>
      <w:tr w:rsidR="001B2705" w:rsidRPr="002E226D" w14:paraId="7A0386DE" w14:textId="77777777" w:rsidTr="00DE4416">
        <w:tc>
          <w:tcPr>
            <w:tcW w:w="8963" w:type="dxa"/>
          </w:tcPr>
          <w:p w14:paraId="61435BB6" w14:textId="77777777" w:rsidR="001B2705" w:rsidRPr="002E226D" w:rsidRDefault="001B2705" w:rsidP="00DE4416">
            <w:pPr>
              <w:pStyle w:val="Kehatekst"/>
              <w:rPr>
                <w:rFonts w:ascii="Arial" w:hAnsi="Arial" w:cs="Arial"/>
                <w:b/>
                <w:bCs/>
                <w:sz w:val="18"/>
                <w:szCs w:val="18"/>
                <w:lang w:eastAsia="et-EE"/>
              </w:rPr>
            </w:pPr>
          </w:p>
          <w:p w14:paraId="702235FF" w14:textId="77777777" w:rsidR="001B2705" w:rsidRPr="002E226D" w:rsidRDefault="001B2705" w:rsidP="00DE4416">
            <w:pPr>
              <w:pStyle w:val="Kehatekst"/>
              <w:rPr>
                <w:rFonts w:ascii="Arial" w:hAnsi="Arial" w:cs="Arial"/>
                <w:bCs/>
                <w:i/>
                <w:sz w:val="18"/>
                <w:szCs w:val="18"/>
                <w:u w:val="single"/>
                <w:lang w:eastAsia="et-EE"/>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1</w:t>
            </w:r>
            <w:r w:rsidRPr="002E226D">
              <w:rPr>
                <w:rFonts w:ascii="Arial" w:hAnsi="Arial" w:cs="Arial"/>
                <w:bCs/>
                <w:sz w:val="18"/>
                <w:szCs w:val="18"/>
                <w:lang w:eastAsia="et-EE"/>
              </w:rPr>
              <w:t xml:space="preserve">, aadressi ettepanek </w:t>
            </w:r>
            <w:proofErr w:type="spellStart"/>
            <w:r w:rsidRPr="002E226D">
              <w:rPr>
                <w:rFonts w:ascii="Arial" w:hAnsi="Arial" w:cs="Arial"/>
                <w:bCs/>
                <w:i/>
                <w:sz w:val="18"/>
                <w:szCs w:val="18"/>
                <w:u w:val="single"/>
                <w:lang w:eastAsia="et-EE"/>
              </w:rPr>
              <w:t>Hansuli</w:t>
            </w:r>
            <w:proofErr w:type="spellEnd"/>
            <w:r w:rsidRPr="002E226D">
              <w:rPr>
                <w:rFonts w:ascii="Arial" w:hAnsi="Arial" w:cs="Arial"/>
                <w:bCs/>
                <w:i/>
                <w:sz w:val="18"/>
                <w:szCs w:val="18"/>
                <w:u w:val="single"/>
                <w:lang w:eastAsia="et-EE"/>
              </w:rPr>
              <w:t xml:space="preserve"> tee 5</w:t>
            </w:r>
          </w:p>
          <w:p w14:paraId="6B7E7284" w14:textId="04F83237" w:rsidR="001B2705" w:rsidRPr="002E226D" w:rsidRDefault="001B2705" w:rsidP="00FF4BFC">
            <w:pPr>
              <w:pStyle w:val="Kehatekst"/>
              <w:numPr>
                <w:ilvl w:val="0"/>
                <w:numId w:val="2"/>
              </w:numPr>
              <w:ind w:left="591" w:hanging="142"/>
              <w:rPr>
                <w:rFonts w:ascii="Arial" w:hAnsi="Arial" w:cs="Arial"/>
                <w:sz w:val="18"/>
                <w:szCs w:val="18"/>
              </w:rPr>
            </w:pPr>
            <w:r w:rsidRPr="002E226D">
              <w:rPr>
                <w:rFonts w:ascii="Arial" w:hAnsi="Arial" w:cs="Arial"/>
                <w:sz w:val="18"/>
                <w:szCs w:val="18"/>
              </w:rPr>
              <w:t>krundi pindala: 70</w:t>
            </w:r>
            <w:r w:rsidR="00574D6B">
              <w:rPr>
                <w:rFonts w:ascii="Arial" w:hAnsi="Arial" w:cs="Arial"/>
                <w:sz w:val="18"/>
                <w:szCs w:val="18"/>
              </w:rPr>
              <w:t>00</w:t>
            </w:r>
            <w:r w:rsidRPr="002E226D">
              <w:rPr>
                <w:rFonts w:ascii="Arial" w:hAnsi="Arial" w:cs="Arial"/>
                <w:sz w:val="18"/>
                <w:szCs w:val="18"/>
              </w:rPr>
              <w:t xml:space="preserve"> m</w:t>
            </w:r>
            <w:r w:rsidRPr="002E226D">
              <w:rPr>
                <w:rFonts w:ascii="Arial" w:hAnsi="Arial" w:cs="Arial"/>
                <w:sz w:val="18"/>
                <w:szCs w:val="18"/>
                <w:vertAlign w:val="superscript"/>
              </w:rPr>
              <w:t>2</w:t>
            </w:r>
          </w:p>
          <w:p w14:paraId="6CFC2DF5"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 xml:space="preserve">maa sihtotstarve: 100% elamumaa </w:t>
            </w:r>
            <w:r w:rsidRPr="002E226D">
              <w:rPr>
                <w:rFonts w:ascii="Arial" w:hAnsi="Arial" w:cs="Arial"/>
                <w:i/>
                <w:iCs/>
                <w:sz w:val="18"/>
                <w:szCs w:val="18"/>
              </w:rPr>
              <w:t>(E)</w:t>
            </w:r>
          </w:p>
          <w:p w14:paraId="217C0186"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kasutamise otstarve vastavalt DP-</w:t>
            </w:r>
            <w:proofErr w:type="spellStart"/>
            <w:r w:rsidRPr="002E226D">
              <w:rPr>
                <w:rFonts w:ascii="Arial" w:hAnsi="Arial" w:cs="Arial"/>
                <w:sz w:val="18"/>
                <w:szCs w:val="18"/>
              </w:rPr>
              <w:t>le</w:t>
            </w:r>
            <w:proofErr w:type="spellEnd"/>
            <w:r w:rsidRPr="002E226D">
              <w:rPr>
                <w:rFonts w:ascii="Arial" w:hAnsi="Arial" w:cs="Arial"/>
                <w:sz w:val="18"/>
                <w:szCs w:val="18"/>
              </w:rPr>
              <w:t>: EP</w:t>
            </w:r>
          </w:p>
          <w:p w14:paraId="2D532C5A"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ehitisealune pindala: kuni 700 m</w:t>
            </w:r>
            <w:r w:rsidRPr="002E226D">
              <w:rPr>
                <w:rFonts w:ascii="Arial" w:hAnsi="Arial" w:cs="Arial"/>
                <w:sz w:val="18"/>
                <w:szCs w:val="18"/>
                <w:vertAlign w:val="superscript"/>
              </w:rPr>
              <w:t xml:space="preserve">2 </w:t>
            </w:r>
          </w:p>
          <w:p w14:paraId="6AD934C9"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lubatud arv: kuni 4 (üksikelamu ja kuni 3 abihoonet)</w:t>
            </w:r>
          </w:p>
          <w:p w14:paraId="29CAF6C9" w14:textId="77777777" w:rsidR="001B2705" w:rsidRPr="002E226D" w:rsidRDefault="001B2705" w:rsidP="00FF4BFC">
            <w:pPr>
              <w:pStyle w:val="Kehatekst"/>
              <w:numPr>
                <w:ilvl w:val="0"/>
                <w:numId w:val="2"/>
              </w:numPr>
              <w:tabs>
                <w:tab w:val="clear" w:pos="1800"/>
                <w:tab w:val="num" w:pos="601"/>
              </w:tabs>
              <w:ind w:left="3720" w:hanging="3261"/>
              <w:rPr>
                <w:rFonts w:ascii="Arial" w:hAnsi="Arial" w:cs="Arial"/>
                <w:sz w:val="18"/>
                <w:szCs w:val="18"/>
              </w:rPr>
            </w:pPr>
            <w:r w:rsidRPr="002E226D">
              <w:rPr>
                <w:rFonts w:ascii="Arial" w:hAnsi="Arial" w:cs="Arial"/>
                <w:sz w:val="18"/>
                <w:szCs w:val="18"/>
              </w:rPr>
              <w:t xml:space="preserve">hoonete suurim lubatud korruselisus: üksikelamu - kuni 2 maapealset korrust </w:t>
            </w:r>
          </w:p>
          <w:p w14:paraId="6A6A48EB" w14:textId="77777777" w:rsidR="001B2705" w:rsidRPr="002E226D" w:rsidRDefault="001B2705" w:rsidP="00DE4416">
            <w:pPr>
              <w:pStyle w:val="Kehatekst"/>
              <w:ind w:left="459"/>
              <w:rPr>
                <w:rFonts w:ascii="Arial" w:hAnsi="Arial" w:cs="Arial"/>
                <w:sz w:val="18"/>
                <w:szCs w:val="18"/>
              </w:rPr>
            </w:pPr>
            <w:r w:rsidRPr="002E226D">
              <w:rPr>
                <w:rFonts w:ascii="Arial" w:hAnsi="Arial" w:cs="Arial"/>
                <w:sz w:val="18"/>
                <w:szCs w:val="18"/>
              </w:rPr>
              <w:t xml:space="preserve">                                                               abihoone - 1 korrus</w:t>
            </w:r>
          </w:p>
          <w:p w14:paraId="0A7C5FA7" w14:textId="77777777" w:rsidR="001B2705" w:rsidRPr="002E226D" w:rsidRDefault="001B2705" w:rsidP="00FF4BFC">
            <w:pPr>
              <w:pStyle w:val="Kehatekst"/>
              <w:numPr>
                <w:ilvl w:val="0"/>
                <w:numId w:val="2"/>
              </w:numPr>
              <w:tabs>
                <w:tab w:val="clear" w:pos="1800"/>
                <w:tab w:val="num" w:pos="601"/>
                <w:tab w:val="num" w:pos="885"/>
              </w:tabs>
              <w:ind w:left="4712" w:hanging="4253"/>
              <w:rPr>
                <w:rFonts w:ascii="Arial" w:hAnsi="Arial" w:cs="Arial"/>
                <w:sz w:val="18"/>
                <w:szCs w:val="18"/>
              </w:rPr>
            </w:pPr>
            <w:r w:rsidRPr="002E226D">
              <w:rPr>
                <w:rFonts w:ascii="Arial" w:hAnsi="Arial" w:cs="Arial"/>
                <w:sz w:val="18"/>
                <w:szCs w:val="18"/>
              </w:rPr>
              <w:t>hoonete suurim lubatud kõrgus maapinnast: üksikelamu kuni 9,0 m (</w:t>
            </w:r>
            <w:proofErr w:type="spellStart"/>
            <w:r w:rsidRPr="002E226D">
              <w:rPr>
                <w:rFonts w:ascii="Arial" w:hAnsi="Arial" w:cs="Arial"/>
                <w:sz w:val="18"/>
                <w:szCs w:val="18"/>
              </w:rPr>
              <w:t>abs</w:t>
            </w:r>
            <w:proofErr w:type="spellEnd"/>
            <w:r w:rsidRPr="002E226D">
              <w:rPr>
                <w:rFonts w:ascii="Arial" w:hAnsi="Arial" w:cs="Arial"/>
                <w:sz w:val="18"/>
                <w:szCs w:val="18"/>
              </w:rPr>
              <w:t xml:space="preserve"> 25.50)  </w:t>
            </w:r>
          </w:p>
          <w:p w14:paraId="606E3BF1" w14:textId="77777777" w:rsidR="001B2705" w:rsidRPr="002E226D" w:rsidRDefault="001B2705" w:rsidP="00DE4416">
            <w:pPr>
              <w:widowControl w:val="0"/>
              <w:autoSpaceDE w:val="0"/>
              <w:ind w:left="360"/>
              <w:jc w:val="both"/>
              <w:rPr>
                <w:rFonts w:ascii="Arial" w:hAnsi="Arial" w:cs="Arial"/>
                <w:sz w:val="18"/>
                <w:szCs w:val="18"/>
              </w:rPr>
            </w:pPr>
            <w:r w:rsidRPr="002E226D">
              <w:rPr>
                <w:rFonts w:ascii="Arial" w:hAnsi="Arial" w:cs="Arial"/>
                <w:sz w:val="18"/>
                <w:szCs w:val="18"/>
              </w:rPr>
              <w:t xml:space="preserve">                                                                            abihoone kuni 5,0 m (</w:t>
            </w:r>
            <w:proofErr w:type="spellStart"/>
            <w:r w:rsidRPr="002E226D">
              <w:rPr>
                <w:rFonts w:ascii="Arial" w:hAnsi="Arial" w:cs="Arial"/>
                <w:sz w:val="18"/>
                <w:szCs w:val="18"/>
              </w:rPr>
              <w:t>abs</w:t>
            </w:r>
            <w:proofErr w:type="spellEnd"/>
            <w:r w:rsidRPr="002E226D">
              <w:rPr>
                <w:rFonts w:ascii="Arial" w:hAnsi="Arial" w:cs="Arial"/>
                <w:sz w:val="18"/>
                <w:szCs w:val="18"/>
              </w:rPr>
              <w:t xml:space="preserve"> 21.50)  </w:t>
            </w:r>
          </w:p>
          <w:p w14:paraId="7FFE882E" w14:textId="77777777" w:rsidR="001B2705" w:rsidRPr="002E226D" w:rsidRDefault="001B2705" w:rsidP="00DE4416">
            <w:pPr>
              <w:widowControl w:val="0"/>
              <w:autoSpaceDE w:val="0"/>
              <w:jc w:val="both"/>
              <w:rPr>
                <w:rFonts w:ascii="Arial" w:hAnsi="Arial" w:cs="Arial"/>
                <w:b/>
                <w:bCs/>
                <w:sz w:val="18"/>
                <w:szCs w:val="18"/>
              </w:rPr>
            </w:pPr>
            <w:r w:rsidRPr="002E226D">
              <w:rPr>
                <w:rFonts w:ascii="Arial" w:hAnsi="Arial" w:cs="Arial"/>
                <w:b/>
                <w:bCs/>
                <w:sz w:val="18"/>
                <w:szCs w:val="18"/>
              </w:rPr>
              <w:t>Kitsendused:</w:t>
            </w:r>
          </w:p>
          <w:p w14:paraId="62BB41AC" w14:textId="0A422F30" w:rsidR="001B2705" w:rsidRDefault="001B2705" w:rsidP="00FF4BFC">
            <w:pPr>
              <w:pStyle w:val="Loendilik"/>
              <w:widowControl w:val="0"/>
              <w:numPr>
                <w:ilvl w:val="0"/>
                <w:numId w:val="10"/>
              </w:numPr>
              <w:autoSpaceDE w:val="0"/>
              <w:ind w:left="733" w:hanging="284"/>
              <w:jc w:val="both"/>
              <w:rPr>
                <w:rFonts w:ascii="Arial" w:hAnsi="Arial" w:cs="Arial"/>
                <w:sz w:val="18"/>
                <w:szCs w:val="18"/>
              </w:rPr>
            </w:pPr>
            <w:r w:rsidRPr="002E226D">
              <w:rPr>
                <w:rFonts w:ascii="Arial" w:hAnsi="Arial" w:cs="Arial"/>
                <w:sz w:val="18"/>
                <w:szCs w:val="18"/>
              </w:rPr>
              <w:t xml:space="preserve">11266 </w:t>
            </w:r>
            <w:proofErr w:type="spellStart"/>
            <w:r w:rsidRPr="002E226D">
              <w:rPr>
                <w:rFonts w:ascii="Arial" w:hAnsi="Arial" w:cs="Arial"/>
                <w:sz w:val="18"/>
                <w:szCs w:val="18"/>
              </w:rPr>
              <w:t>Kiiu</w:t>
            </w:r>
            <w:proofErr w:type="spellEnd"/>
            <w:r w:rsidRPr="002E226D">
              <w:rPr>
                <w:rFonts w:ascii="Arial" w:hAnsi="Arial" w:cs="Arial"/>
                <w:sz w:val="18"/>
                <w:szCs w:val="18"/>
              </w:rPr>
              <w:t xml:space="preserve"> - Kaberneeme tee kaitsevööndi ulatus 30m äärmise sõiduraja servast</w:t>
            </w:r>
          </w:p>
          <w:p w14:paraId="625B8D20" w14:textId="38512EB0" w:rsidR="008510E3" w:rsidRPr="002E226D" w:rsidRDefault="008571CA" w:rsidP="00FF4BFC">
            <w:pPr>
              <w:pStyle w:val="Loendilik"/>
              <w:widowControl w:val="0"/>
              <w:numPr>
                <w:ilvl w:val="0"/>
                <w:numId w:val="10"/>
              </w:numPr>
              <w:autoSpaceDE w:val="0"/>
              <w:ind w:left="733" w:hanging="284"/>
              <w:jc w:val="both"/>
              <w:rPr>
                <w:rFonts w:ascii="Arial" w:hAnsi="Arial" w:cs="Arial"/>
                <w:sz w:val="18"/>
                <w:szCs w:val="18"/>
              </w:rPr>
            </w:pPr>
            <w:r>
              <w:rPr>
                <w:rFonts w:ascii="Arial" w:hAnsi="Arial" w:cs="Arial"/>
                <w:sz w:val="18"/>
                <w:szCs w:val="18"/>
              </w:rPr>
              <w:t xml:space="preserve">2m laiune </w:t>
            </w:r>
            <w:r w:rsidR="007A10DB">
              <w:rPr>
                <w:rFonts w:ascii="Arial" w:hAnsi="Arial" w:cs="Arial"/>
                <w:sz w:val="18"/>
                <w:szCs w:val="18"/>
              </w:rPr>
              <w:t xml:space="preserve">jalgtee </w:t>
            </w:r>
            <w:r w:rsidR="008510E3">
              <w:rPr>
                <w:rFonts w:ascii="Arial" w:hAnsi="Arial" w:cs="Arial"/>
                <w:sz w:val="18"/>
                <w:szCs w:val="18"/>
              </w:rPr>
              <w:t xml:space="preserve">teenindusala </w:t>
            </w:r>
            <w:r w:rsidR="0071041D" w:rsidRPr="0071041D">
              <w:rPr>
                <w:rFonts w:ascii="Arial" w:hAnsi="Arial" w:cs="Arial"/>
                <w:sz w:val="18"/>
                <w:szCs w:val="18"/>
              </w:rPr>
              <w:t xml:space="preserve">11266 </w:t>
            </w:r>
            <w:proofErr w:type="spellStart"/>
            <w:r w:rsidR="0071041D" w:rsidRPr="0071041D">
              <w:rPr>
                <w:rFonts w:ascii="Arial" w:hAnsi="Arial" w:cs="Arial"/>
                <w:sz w:val="18"/>
                <w:szCs w:val="18"/>
              </w:rPr>
              <w:t>Kiiu</w:t>
            </w:r>
            <w:proofErr w:type="spellEnd"/>
            <w:r w:rsidR="0071041D" w:rsidRPr="0071041D">
              <w:rPr>
                <w:rFonts w:ascii="Arial" w:hAnsi="Arial" w:cs="Arial"/>
                <w:sz w:val="18"/>
                <w:szCs w:val="18"/>
              </w:rPr>
              <w:t xml:space="preserve"> - Kaberneeme tee</w:t>
            </w:r>
            <w:r w:rsidR="0071041D">
              <w:rPr>
                <w:rFonts w:ascii="Arial" w:hAnsi="Arial" w:cs="Arial"/>
                <w:sz w:val="18"/>
                <w:szCs w:val="18"/>
              </w:rPr>
              <w:t xml:space="preserve"> </w:t>
            </w:r>
            <w:r>
              <w:rPr>
                <w:rFonts w:ascii="Arial" w:hAnsi="Arial" w:cs="Arial"/>
                <w:sz w:val="18"/>
                <w:szCs w:val="18"/>
              </w:rPr>
              <w:t>poolsest piirist</w:t>
            </w:r>
          </w:p>
          <w:p w14:paraId="44D35227" w14:textId="77777777" w:rsidR="001B2705" w:rsidRPr="002E226D" w:rsidRDefault="001B2705" w:rsidP="00FF4BFC">
            <w:pPr>
              <w:pStyle w:val="Loendilik"/>
              <w:widowControl w:val="0"/>
              <w:numPr>
                <w:ilvl w:val="0"/>
                <w:numId w:val="10"/>
              </w:numPr>
              <w:autoSpaceDE w:val="0"/>
              <w:ind w:left="733" w:hanging="284"/>
              <w:jc w:val="both"/>
              <w:rPr>
                <w:rFonts w:ascii="Arial" w:hAnsi="Arial" w:cs="Arial"/>
                <w:sz w:val="18"/>
                <w:szCs w:val="18"/>
              </w:rPr>
            </w:pPr>
            <w:r w:rsidRPr="002E226D">
              <w:rPr>
                <w:rFonts w:ascii="Arial" w:hAnsi="Arial" w:cs="Arial"/>
                <w:sz w:val="18"/>
                <w:szCs w:val="18"/>
              </w:rPr>
              <w:t xml:space="preserve">tee- ja tehnovõrkude kaitsevööndi ala 5m planeeritud sõidutee transpordimaa poolsest piirist                                                         </w:t>
            </w:r>
          </w:p>
        </w:tc>
      </w:tr>
      <w:tr w:rsidR="001B2705" w:rsidRPr="002E226D" w14:paraId="77D03B10" w14:textId="77777777" w:rsidTr="00DE4416">
        <w:tc>
          <w:tcPr>
            <w:tcW w:w="8963" w:type="dxa"/>
          </w:tcPr>
          <w:p w14:paraId="7459F7A5" w14:textId="77777777" w:rsidR="001B2705" w:rsidRPr="002E226D" w:rsidRDefault="001B2705" w:rsidP="00DE4416">
            <w:pPr>
              <w:pStyle w:val="Kehatekst"/>
              <w:rPr>
                <w:rFonts w:ascii="Arial" w:hAnsi="Arial" w:cs="Arial"/>
                <w:b/>
                <w:bCs/>
                <w:sz w:val="18"/>
                <w:szCs w:val="18"/>
                <w:lang w:eastAsia="et-EE"/>
              </w:rPr>
            </w:pPr>
          </w:p>
          <w:p w14:paraId="3A7E5EAA" w14:textId="77777777" w:rsidR="001B2705" w:rsidRPr="002E226D" w:rsidRDefault="001B2705" w:rsidP="00DE4416">
            <w:pPr>
              <w:pStyle w:val="Kehatekst"/>
              <w:rPr>
                <w:rFonts w:ascii="Arial" w:hAnsi="Arial" w:cs="Arial"/>
                <w:sz w:val="18"/>
                <w:szCs w:val="18"/>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2</w:t>
            </w:r>
            <w:r w:rsidRPr="002E226D">
              <w:rPr>
                <w:rFonts w:ascii="Arial" w:hAnsi="Arial" w:cs="Arial"/>
                <w:bCs/>
                <w:sz w:val="18"/>
                <w:szCs w:val="18"/>
                <w:lang w:eastAsia="et-EE"/>
              </w:rPr>
              <w:t xml:space="preserve">, aadressi ettepanek </w:t>
            </w:r>
            <w:proofErr w:type="spellStart"/>
            <w:r w:rsidRPr="002E226D">
              <w:rPr>
                <w:rFonts w:ascii="Arial" w:hAnsi="Arial" w:cs="Arial"/>
                <w:bCs/>
                <w:i/>
                <w:sz w:val="18"/>
                <w:szCs w:val="18"/>
                <w:u w:val="single"/>
                <w:lang w:eastAsia="et-EE"/>
              </w:rPr>
              <w:t>Hansuli</w:t>
            </w:r>
            <w:proofErr w:type="spellEnd"/>
            <w:r w:rsidRPr="002E226D">
              <w:rPr>
                <w:rFonts w:ascii="Arial" w:hAnsi="Arial" w:cs="Arial"/>
                <w:bCs/>
                <w:i/>
                <w:sz w:val="18"/>
                <w:szCs w:val="18"/>
                <w:u w:val="single"/>
                <w:lang w:eastAsia="et-EE"/>
              </w:rPr>
              <w:t xml:space="preserve"> tee 3 </w:t>
            </w:r>
          </w:p>
          <w:p w14:paraId="1D0284FD"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pindala: 7000 m</w:t>
            </w:r>
            <w:r w:rsidRPr="002E226D">
              <w:rPr>
                <w:rFonts w:ascii="Arial" w:hAnsi="Arial" w:cs="Arial"/>
                <w:sz w:val="18"/>
                <w:szCs w:val="18"/>
                <w:vertAlign w:val="superscript"/>
              </w:rPr>
              <w:t>2</w:t>
            </w:r>
          </w:p>
          <w:p w14:paraId="04B4A09A"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 xml:space="preserve">maa sihtotstarve: 100% elamumaa </w:t>
            </w:r>
            <w:r w:rsidRPr="002E226D">
              <w:rPr>
                <w:rFonts w:ascii="Arial" w:hAnsi="Arial" w:cs="Arial"/>
                <w:i/>
                <w:iCs/>
                <w:sz w:val="18"/>
                <w:szCs w:val="18"/>
              </w:rPr>
              <w:t>(E)</w:t>
            </w:r>
          </w:p>
          <w:p w14:paraId="2081DA63"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kasutamise otstarve vastavalt DP-</w:t>
            </w:r>
            <w:proofErr w:type="spellStart"/>
            <w:r w:rsidRPr="002E226D">
              <w:rPr>
                <w:rFonts w:ascii="Arial" w:hAnsi="Arial" w:cs="Arial"/>
                <w:sz w:val="18"/>
                <w:szCs w:val="18"/>
              </w:rPr>
              <w:t>le</w:t>
            </w:r>
            <w:proofErr w:type="spellEnd"/>
            <w:r w:rsidRPr="002E226D">
              <w:rPr>
                <w:rFonts w:ascii="Arial" w:hAnsi="Arial" w:cs="Arial"/>
                <w:sz w:val="18"/>
                <w:szCs w:val="18"/>
              </w:rPr>
              <w:t>: EP</w:t>
            </w:r>
          </w:p>
          <w:p w14:paraId="30A3C269"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ehitisealune pindala: kuni 700 m</w:t>
            </w:r>
            <w:r w:rsidRPr="002E226D">
              <w:rPr>
                <w:rFonts w:ascii="Arial" w:hAnsi="Arial" w:cs="Arial"/>
                <w:sz w:val="18"/>
                <w:szCs w:val="18"/>
                <w:vertAlign w:val="superscript"/>
              </w:rPr>
              <w:t xml:space="preserve">2 </w:t>
            </w:r>
          </w:p>
          <w:p w14:paraId="156603B3"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lubatud arv: kuni 4 (üksikelamu ja kuni 3 abihoonet)</w:t>
            </w:r>
          </w:p>
          <w:p w14:paraId="05A89D6F" w14:textId="77777777" w:rsidR="001B2705" w:rsidRPr="002E226D" w:rsidRDefault="001B2705" w:rsidP="00FF4BFC">
            <w:pPr>
              <w:pStyle w:val="Kehatekst"/>
              <w:numPr>
                <w:ilvl w:val="0"/>
                <w:numId w:val="2"/>
              </w:numPr>
              <w:tabs>
                <w:tab w:val="clear" w:pos="1800"/>
                <w:tab w:val="num" w:pos="601"/>
              </w:tabs>
              <w:ind w:left="3720" w:hanging="3261"/>
              <w:rPr>
                <w:rFonts w:ascii="Arial" w:hAnsi="Arial" w:cs="Arial"/>
                <w:sz w:val="18"/>
                <w:szCs w:val="18"/>
              </w:rPr>
            </w:pPr>
            <w:r w:rsidRPr="002E226D">
              <w:rPr>
                <w:rFonts w:ascii="Arial" w:hAnsi="Arial" w:cs="Arial"/>
                <w:sz w:val="18"/>
                <w:szCs w:val="18"/>
              </w:rPr>
              <w:lastRenderedPageBreak/>
              <w:t xml:space="preserve">hoonete suurim lubatud korruselisus: üksikelamu - kuni 2 maapealset korrust </w:t>
            </w:r>
          </w:p>
          <w:p w14:paraId="30AC4FAA" w14:textId="77777777" w:rsidR="001B2705" w:rsidRPr="002E226D" w:rsidRDefault="001B2705" w:rsidP="00DE4416">
            <w:pPr>
              <w:pStyle w:val="Kehatekst"/>
              <w:ind w:left="459"/>
              <w:rPr>
                <w:rFonts w:ascii="Arial" w:hAnsi="Arial" w:cs="Arial"/>
                <w:sz w:val="18"/>
                <w:szCs w:val="18"/>
              </w:rPr>
            </w:pPr>
            <w:r w:rsidRPr="002E226D">
              <w:rPr>
                <w:rFonts w:ascii="Arial" w:hAnsi="Arial" w:cs="Arial"/>
                <w:sz w:val="18"/>
                <w:szCs w:val="18"/>
              </w:rPr>
              <w:t xml:space="preserve">                                                               abihoone - 1 korrus</w:t>
            </w:r>
          </w:p>
          <w:p w14:paraId="5D790A44" w14:textId="77777777" w:rsidR="001B2705" w:rsidRPr="002E226D" w:rsidRDefault="001B2705" w:rsidP="00FF4BFC">
            <w:pPr>
              <w:pStyle w:val="Kehatekst"/>
              <w:numPr>
                <w:ilvl w:val="0"/>
                <w:numId w:val="2"/>
              </w:numPr>
              <w:tabs>
                <w:tab w:val="clear" w:pos="1800"/>
                <w:tab w:val="num" w:pos="601"/>
                <w:tab w:val="num" w:pos="885"/>
              </w:tabs>
              <w:ind w:left="4712" w:hanging="4253"/>
              <w:rPr>
                <w:rFonts w:ascii="Arial" w:hAnsi="Arial" w:cs="Arial"/>
                <w:sz w:val="18"/>
                <w:szCs w:val="18"/>
              </w:rPr>
            </w:pPr>
            <w:r w:rsidRPr="002E226D">
              <w:rPr>
                <w:rFonts w:ascii="Arial" w:hAnsi="Arial" w:cs="Arial"/>
                <w:sz w:val="18"/>
                <w:szCs w:val="18"/>
              </w:rPr>
              <w:t xml:space="preserve">hoonete suurim lubatud kõrgus maapinnast: üksikelamu kuni 9,0 m  </w:t>
            </w:r>
          </w:p>
          <w:p w14:paraId="078BC6EC" w14:textId="77777777" w:rsidR="001B2705" w:rsidRPr="002E226D" w:rsidRDefault="001B2705" w:rsidP="00DE4416">
            <w:pPr>
              <w:pStyle w:val="Kehatekst"/>
              <w:rPr>
                <w:rFonts w:ascii="Arial" w:hAnsi="Arial" w:cs="Arial"/>
                <w:sz w:val="18"/>
                <w:szCs w:val="18"/>
              </w:rPr>
            </w:pPr>
            <w:r w:rsidRPr="002E226D">
              <w:rPr>
                <w:rFonts w:ascii="Arial" w:hAnsi="Arial" w:cs="Arial"/>
                <w:sz w:val="18"/>
                <w:szCs w:val="18"/>
              </w:rPr>
              <w:t xml:space="preserve">                                                                                   abihoone kuni 5,0 m</w:t>
            </w:r>
          </w:p>
          <w:p w14:paraId="185AF4A6" w14:textId="77777777" w:rsidR="001B2705" w:rsidRPr="002E226D" w:rsidRDefault="001B2705" w:rsidP="00DE4416">
            <w:pPr>
              <w:widowControl w:val="0"/>
              <w:autoSpaceDE w:val="0"/>
              <w:jc w:val="both"/>
              <w:rPr>
                <w:rFonts w:ascii="Arial" w:hAnsi="Arial" w:cs="Arial"/>
                <w:b/>
                <w:bCs/>
                <w:sz w:val="18"/>
                <w:szCs w:val="18"/>
              </w:rPr>
            </w:pPr>
            <w:r w:rsidRPr="002E226D">
              <w:rPr>
                <w:rFonts w:ascii="Arial" w:hAnsi="Arial" w:cs="Arial"/>
                <w:b/>
                <w:bCs/>
                <w:sz w:val="18"/>
                <w:szCs w:val="18"/>
              </w:rPr>
              <w:t>Kitsendused:</w:t>
            </w:r>
          </w:p>
          <w:p w14:paraId="6CD45D74" w14:textId="77777777" w:rsidR="00443AB8" w:rsidRDefault="001B2705" w:rsidP="00443AB8">
            <w:pPr>
              <w:pStyle w:val="Loendilik"/>
              <w:numPr>
                <w:ilvl w:val="0"/>
                <w:numId w:val="10"/>
              </w:numPr>
              <w:ind w:left="738" w:hanging="284"/>
              <w:rPr>
                <w:rFonts w:ascii="Arial" w:hAnsi="Arial" w:cs="Arial"/>
                <w:sz w:val="18"/>
                <w:szCs w:val="18"/>
              </w:rPr>
            </w:pPr>
            <w:r w:rsidRPr="00FC5DF3">
              <w:rPr>
                <w:rFonts w:ascii="Arial" w:hAnsi="Arial" w:cs="Arial"/>
                <w:sz w:val="18"/>
                <w:szCs w:val="18"/>
              </w:rPr>
              <w:t xml:space="preserve">11266 </w:t>
            </w:r>
            <w:proofErr w:type="spellStart"/>
            <w:r w:rsidRPr="00FC5DF3">
              <w:rPr>
                <w:rFonts w:ascii="Arial" w:hAnsi="Arial" w:cs="Arial"/>
                <w:sz w:val="18"/>
                <w:szCs w:val="18"/>
              </w:rPr>
              <w:t>Kiiu</w:t>
            </w:r>
            <w:proofErr w:type="spellEnd"/>
            <w:r w:rsidRPr="00FC5DF3">
              <w:rPr>
                <w:rFonts w:ascii="Arial" w:hAnsi="Arial" w:cs="Arial"/>
                <w:sz w:val="18"/>
                <w:szCs w:val="18"/>
              </w:rPr>
              <w:t xml:space="preserve"> - Kaberneeme tee kaitsevööndi ulatus 30m äärmise sõiduraja servast </w:t>
            </w:r>
          </w:p>
          <w:p w14:paraId="74683E85" w14:textId="46F72B2B" w:rsidR="001B2705" w:rsidRPr="00443AB8" w:rsidRDefault="00FC5DF3" w:rsidP="00443AB8">
            <w:pPr>
              <w:pStyle w:val="Loendilik"/>
              <w:numPr>
                <w:ilvl w:val="0"/>
                <w:numId w:val="10"/>
              </w:numPr>
              <w:ind w:left="738" w:hanging="284"/>
              <w:rPr>
                <w:rFonts w:ascii="Arial" w:hAnsi="Arial" w:cs="Arial"/>
                <w:sz w:val="18"/>
                <w:szCs w:val="18"/>
              </w:rPr>
            </w:pPr>
            <w:r w:rsidRPr="00FC5DF3">
              <w:rPr>
                <w:rFonts w:ascii="Arial" w:hAnsi="Arial" w:cs="Arial"/>
                <w:sz w:val="18"/>
                <w:szCs w:val="18"/>
              </w:rPr>
              <w:t xml:space="preserve">2m laiune jalgtee teenindusala 11266 </w:t>
            </w:r>
            <w:proofErr w:type="spellStart"/>
            <w:r w:rsidRPr="00FC5DF3">
              <w:rPr>
                <w:rFonts w:ascii="Arial" w:hAnsi="Arial" w:cs="Arial"/>
                <w:sz w:val="18"/>
                <w:szCs w:val="18"/>
              </w:rPr>
              <w:t>Kiiu</w:t>
            </w:r>
            <w:proofErr w:type="spellEnd"/>
            <w:r w:rsidRPr="00FC5DF3">
              <w:rPr>
                <w:rFonts w:ascii="Arial" w:hAnsi="Arial" w:cs="Arial"/>
                <w:sz w:val="18"/>
                <w:szCs w:val="18"/>
              </w:rPr>
              <w:t xml:space="preserve"> - Kaberneeme tee poolsest piirist</w:t>
            </w:r>
          </w:p>
          <w:p w14:paraId="5E3379B0" w14:textId="77777777" w:rsidR="001B2705" w:rsidRPr="002E226D" w:rsidRDefault="001B2705" w:rsidP="00FF4BFC">
            <w:pPr>
              <w:pStyle w:val="Kehatekst"/>
              <w:numPr>
                <w:ilvl w:val="0"/>
                <w:numId w:val="10"/>
              </w:numPr>
              <w:ind w:left="449" w:firstLine="0"/>
              <w:rPr>
                <w:rFonts w:ascii="Arial" w:hAnsi="Arial" w:cs="Arial"/>
                <w:b/>
                <w:bCs/>
                <w:sz w:val="18"/>
                <w:szCs w:val="18"/>
                <w:lang w:eastAsia="et-EE"/>
              </w:rPr>
            </w:pPr>
            <w:r w:rsidRPr="002E226D">
              <w:rPr>
                <w:rFonts w:ascii="Arial" w:hAnsi="Arial" w:cs="Arial"/>
                <w:sz w:val="18"/>
                <w:szCs w:val="18"/>
              </w:rPr>
              <w:t xml:space="preserve">tee- ja tehnovõrkude kaitsevööndi ala 5m planeeritud sõidutee transpordimaa poolsest piirist                                                         </w:t>
            </w:r>
          </w:p>
        </w:tc>
      </w:tr>
      <w:tr w:rsidR="001B2705" w:rsidRPr="002E226D" w14:paraId="3CF0F423" w14:textId="77777777" w:rsidTr="00DE4416">
        <w:tc>
          <w:tcPr>
            <w:tcW w:w="8963" w:type="dxa"/>
          </w:tcPr>
          <w:p w14:paraId="0A76C4C2" w14:textId="77777777" w:rsidR="001B2705" w:rsidRPr="002E226D" w:rsidRDefault="001B2705" w:rsidP="00DE4416">
            <w:pPr>
              <w:pStyle w:val="Kehatekst"/>
              <w:rPr>
                <w:rFonts w:ascii="Arial" w:hAnsi="Arial" w:cs="Arial"/>
                <w:b/>
                <w:bCs/>
                <w:sz w:val="18"/>
                <w:szCs w:val="18"/>
                <w:lang w:eastAsia="et-EE"/>
              </w:rPr>
            </w:pPr>
          </w:p>
          <w:p w14:paraId="09670858" w14:textId="77777777" w:rsidR="001B2705" w:rsidRPr="002E226D" w:rsidRDefault="001B2705" w:rsidP="00DE4416">
            <w:pPr>
              <w:pStyle w:val="Kehatekst"/>
              <w:rPr>
                <w:rFonts w:ascii="Arial" w:hAnsi="Arial" w:cs="Arial"/>
                <w:sz w:val="18"/>
                <w:szCs w:val="18"/>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3</w:t>
            </w:r>
            <w:r w:rsidRPr="002E226D">
              <w:rPr>
                <w:rFonts w:ascii="Arial" w:hAnsi="Arial" w:cs="Arial"/>
                <w:bCs/>
                <w:sz w:val="18"/>
                <w:szCs w:val="18"/>
                <w:lang w:eastAsia="et-EE"/>
              </w:rPr>
              <w:t xml:space="preserve">, aadressi ettepanek </w:t>
            </w:r>
            <w:proofErr w:type="spellStart"/>
            <w:r w:rsidRPr="002E226D">
              <w:rPr>
                <w:rFonts w:ascii="Arial" w:hAnsi="Arial" w:cs="Arial"/>
                <w:bCs/>
                <w:i/>
                <w:sz w:val="18"/>
                <w:szCs w:val="18"/>
                <w:u w:val="single"/>
                <w:lang w:eastAsia="et-EE"/>
              </w:rPr>
              <w:t>Hansuli</w:t>
            </w:r>
            <w:proofErr w:type="spellEnd"/>
            <w:r w:rsidRPr="002E226D">
              <w:rPr>
                <w:rFonts w:ascii="Arial" w:hAnsi="Arial" w:cs="Arial"/>
                <w:bCs/>
                <w:i/>
                <w:sz w:val="18"/>
                <w:szCs w:val="18"/>
                <w:u w:val="single"/>
                <w:lang w:eastAsia="et-EE"/>
              </w:rPr>
              <w:t xml:space="preserve"> tee 1 </w:t>
            </w:r>
          </w:p>
          <w:p w14:paraId="50B7BE7B"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pindala: 7019 m</w:t>
            </w:r>
            <w:r w:rsidRPr="002E226D">
              <w:rPr>
                <w:rFonts w:ascii="Arial" w:hAnsi="Arial" w:cs="Arial"/>
                <w:sz w:val="18"/>
                <w:szCs w:val="18"/>
                <w:vertAlign w:val="superscript"/>
              </w:rPr>
              <w:t>2</w:t>
            </w:r>
          </w:p>
          <w:p w14:paraId="34135C76"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 xml:space="preserve">maa sihtotstarve: 100% elamumaa </w:t>
            </w:r>
            <w:r w:rsidRPr="002E226D">
              <w:rPr>
                <w:rFonts w:ascii="Arial" w:hAnsi="Arial" w:cs="Arial"/>
                <w:i/>
                <w:iCs/>
                <w:sz w:val="18"/>
                <w:szCs w:val="18"/>
              </w:rPr>
              <w:t>(E)</w:t>
            </w:r>
          </w:p>
          <w:p w14:paraId="65CEE44C"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kasutamise otstarve vastavalt DP-</w:t>
            </w:r>
            <w:proofErr w:type="spellStart"/>
            <w:r w:rsidRPr="002E226D">
              <w:rPr>
                <w:rFonts w:ascii="Arial" w:hAnsi="Arial" w:cs="Arial"/>
                <w:sz w:val="18"/>
                <w:szCs w:val="18"/>
              </w:rPr>
              <w:t>le</w:t>
            </w:r>
            <w:proofErr w:type="spellEnd"/>
            <w:r w:rsidRPr="002E226D">
              <w:rPr>
                <w:rFonts w:ascii="Arial" w:hAnsi="Arial" w:cs="Arial"/>
                <w:sz w:val="18"/>
                <w:szCs w:val="18"/>
              </w:rPr>
              <w:t>: EP</w:t>
            </w:r>
          </w:p>
          <w:p w14:paraId="4D1911BF"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ehitisealune pindala: kuni 700 m</w:t>
            </w:r>
            <w:r w:rsidRPr="002E226D">
              <w:rPr>
                <w:rFonts w:ascii="Arial" w:hAnsi="Arial" w:cs="Arial"/>
                <w:sz w:val="18"/>
                <w:szCs w:val="18"/>
                <w:vertAlign w:val="superscript"/>
              </w:rPr>
              <w:t xml:space="preserve">2 </w:t>
            </w:r>
          </w:p>
          <w:p w14:paraId="55CAB9EE"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lubatud arv: kuni 4 (üksikelamu ja kuni 3 abihoonet)</w:t>
            </w:r>
          </w:p>
          <w:p w14:paraId="5D4BCEBA" w14:textId="77777777" w:rsidR="001B2705" w:rsidRPr="002E226D" w:rsidRDefault="001B2705" w:rsidP="00FF4BFC">
            <w:pPr>
              <w:pStyle w:val="Kehatekst"/>
              <w:numPr>
                <w:ilvl w:val="0"/>
                <w:numId w:val="2"/>
              </w:numPr>
              <w:tabs>
                <w:tab w:val="clear" w:pos="1800"/>
                <w:tab w:val="num" w:pos="601"/>
              </w:tabs>
              <w:ind w:left="3720" w:hanging="3261"/>
              <w:rPr>
                <w:rFonts w:ascii="Arial" w:hAnsi="Arial" w:cs="Arial"/>
                <w:sz w:val="18"/>
                <w:szCs w:val="18"/>
              </w:rPr>
            </w:pPr>
            <w:r w:rsidRPr="002E226D">
              <w:rPr>
                <w:rFonts w:ascii="Arial" w:hAnsi="Arial" w:cs="Arial"/>
                <w:sz w:val="18"/>
                <w:szCs w:val="18"/>
              </w:rPr>
              <w:t xml:space="preserve">hoonete suurim lubatud korruselisus: üksikelamu - kuni 2 maapealset korrust </w:t>
            </w:r>
          </w:p>
          <w:p w14:paraId="4046ABA8" w14:textId="77777777" w:rsidR="001B2705" w:rsidRPr="002E226D" w:rsidRDefault="001B2705" w:rsidP="00DE4416">
            <w:pPr>
              <w:pStyle w:val="Kehatekst"/>
              <w:ind w:left="459"/>
              <w:rPr>
                <w:rFonts w:ascii="Arial" w:hAnsi="Arial" w:cs="Arial"/>
                <w:sz w:val="18"/>
                <w:szCs w:val="18"/>
              </w:rPr>
            </w:pPr>
            <w:r w:rsidRPr="002E226D">
              <w:rPr>
                <w:rFonts w:ascii="Arial" w:hAnsi="Arial" w:cs="Arial"/>
                <w:sz w:val="18"/>
                <w:szCs w:val="18"/>
              </w:rPr>
              <w:t xml:space="preserve">                                                               abihoone - 1 korrus</w:t>
            </w:r>
          </w:p>
          <w:p w14:paraId="7234300F" w14:textId="77777777" w:rsidR="001B2705" w:rsidRPr="002E226D" w:rsidRDefault="001B2705" w:rsidP="00FF4BFC">
            <w:pPr>
              <w:pStyle w:val="Kehatekst"/>
              <w:numPr>
                <w:ilvl w:val="0"/>
                <w:numId w:val="2"/>
              </w:numPr>
              <w:tabs>
                <w:tab w:val="clear" w:pos="1800"/>
                <w:tab w:val="num" w:pos="601"/>
                <w:tab w:val="num" w:pos="885"/>
              </w:tabs>
              <w:ind w:left="4712" w:hanging="4253"/>
              <w:rPr>
                <w:rFonts w:ascii="Arial" w:hAnsi="Arial" w:cs="Arial"/>
                <w:sz w:val="18"/>
                <w:szCs w:val="18"/>
              </w:rPr>
            </w:pPr>
            <w:r w:rsidRPr="002E226D">
              <w:rPr>
                <w:rFonts w:ascii="Arial" w:hAnsi="Arial" w:cs="Arial"/>
                <w:sz w:val="18"/>
                <w:szCs w:val="18"/>
              </w:rPr>
              <w:t xml:space="preserve">hoonete suurim lubatud kõrgus maapinnast: üksikelamu kuni 9,0 m  </w:t>
            </w:r>
          </w:p>
          <w:p w14:paraId="57249C18" w14:textId="77777777" w:rsidR="001B2705" w:rsidRPr="002E226D" w:rsidRDefault="001B2705" w:rsidP="00DE4416">
            <w:pPr>
              <w:pStyle w:val="Kehatekst"/>
              <w:rPr>
                <w:rFonts w:ascii="Arial" w:hAnsi="Arial" w:cs="Arial"/>
                <w:sz w:val="18"/>
                <w:szCs w:val="18"/>
              </w:rPr>
            </w:pPr>
            <w:r w:rsidRPr="002E226D">
              <w:rPr>
                <w:rFonts w:ascii="Arial" w:hAnsi="Arial" w:cs="Arial"/>
                <w:sz w:val="18"/>
                <w:szCs w:val="18"/>
              </w:rPr>
              <w:t xml:space="preserve">                                                                                   abihoone kuni 5,0 m</w:t>
            </w:r>
          </w:p>
          <w:p w14:paraId="32852D3F" w14:textId="77777777" w:rsidR="001B2705" w:rsidRPr="002E226D" w:rsidRDefault="001B2705" w:rsidP="00DE4416">
            <w:pPr>
              <w:pStyle w:val="Kehatekst"/>
              <w:rPr>
                <w:rFonts w:ascii="Arial" w:hAnsi="Arial" w:cs="Arial"/>
                <w:b/>
                <w:bCs/>
                <w:sz w:val="18"/>
                <w:szCs w:val="18"/>
                <w:lang w:eastAsia="et-EE"/>
              </w:rPr>
            </w:pPr>
            <w:r w:rsidRPr="002E226D">
              <w:rPr>
                <w:rFonts w:ascii="Arial" w:hAnsi="Arial" w:cs="Arial"/>
                <w:b/>
                <w:bCs/>
                <w:sz w:val="18"/>
                <w:szCs w:val="18"/>
                <w:lang w:eastAsia="et-EE"/>
              </w:rPr>
              <w:t>Kitsendused:</w:t>
            </w:r>
          </w:p>
          <w:p w14:paraId="5723A70D" w14:textId="77777777" w:rsidR="00443AB8" w:rsidRDefault="001B2705" w:rsidP="00443AB8">
            <w:pPr>
              <w:pStyle w:val="Loendilik"/>
              <w:numPr>
                <w:ilvl w:val="0"/>
                <w:numId w:val="11"/>
              </w:numPr>
              <w:rPr>
                <w:rFonts w:ascii="Arial" w:hAnsi="Arial" w:cs="Arial"/>
                <w:sz w:val="18"/>
                <w:szCs w:val="18"/>
                <w:lang w:eastAsia="et-EE"/>
              </w:rPr>
            </w:pPr>
            <w:r w:rsidRPr="00443AB8">
              <w:rPr>
                <w:rFonts w:ascii="Arial" w:hAnsi="Arial" w:cs="Arial"/>
                <w:sz w:val="18"/>
                <w:szCs w:val="18"/>
                <w:lang w:eastAsia="et-EE"/>
              </w:rPr>
              <w:t xml:space="preserve">11266 </w:t>
            </w:r>
            <w:proofErr w:type="spellStart"/>
            <w:r w:rsidRPr="00443AB8">
              <w:rPr>
                <w:rFonts w:ascii="Arial" w:hAnsi="Arial" w:cs="Arial"/>
                <w:sz w:val="18"/>
                <w:szCs w:val="18"/>
                <w:lang w:eastAsia="et-EE"/>
              </w:rPr>
              <w:t>Kiiu</w:t>
            </w:r>
            <w:proofErr w:type="spellEnd"/>
            <w:r w:rsidRPr="00443AB8">
              <w:rPr>
                <w:rFonts w:ascii="Arial" w:hAnsi="Arial" w:cs="Arial"/>
                <w:sz w:val="18"/>
                <w:szCs w:val="18"/>
                <w:lang w:eastAsia="et-EE"/>
              </w:rPr>
              <w:t xml:space="preserve"> - Kaberneeme tee kaitsevööndi ulatus 30m äärmise sõiduraja servast</w:t>
            </w:r>
          </w:p>
          <w:p w14:paraId="3A258C46" w14:textId="7D1AAEBB" w:rsidR="001B2705" w:rsidRPr="00443AB8" w:rsidRDefault="00443AB8" w:rsidP="00443AB8">
            <w:pPr>
              <w:pStyle w:val="Loendilik"/>
              <w:numPr>
                <w:ilvl w:val="0"/>
                <w:numId w:val="11"/>
              </w:numPr>
              <w:rPr>
                <w:rFonts w:ascii="Arial" w:hAnsi="Arial" w:cs="Arial"/>
                <w:sz w:val="18"/>
                <w:szCs w:val="18"/>
                <w:lang w:eastAsia="et-EE"/>
              </w:rPr>
            </w:pPr>
            <w:r w:rsidRPr="00443AB8">
              <w:rPr>
                <w:rFonts w:ascii="Arial" w:hAnsi="Arial" w:cs="Arial"/>
                <w:sz w:val="18"/>
                <w:szCs w:val="18"/>
                <w:lang w:eastAsia="et-EE"/>
              </w:rPr>
              <w:t xml:space="preserve">2m laiune jalgtee teenindusala 11266 </w:t>
            </w:r>
            <w:proofErr w:type="spellStart"/>
            <w:r w:rsidRPr="00443AB8">
              <w:rPr>
                <w:rFonts w:ascii="Arial" w:hAnsi="Arial" w:cs="Arial"/>
                <w:sz w:val="18"/>
                <w:szCs w:val="18"/>
                <w:lang w:eastAsia="et-EE"/>
              </w:rPr>
              <w:t>Kiiu</w:t>
            </w:r>
            <w:proofErr w:type="spellEnd"/>
            <w:r w:rsidRPr="00443AB8">
              <w:rPr>
                <w:rFonts w:ascii="Arial" w:hAnsi="Arial" w:cs="Arial"/>
                <w:sz w:val="18"/>
                <w:szCs w:val="18"/>
                <w:lang w:eastAsia="et-EE"/>
              </w:rPr>
              <w:t xml:space="preserve"> - Kaberneeme tee poolsest piirist</w:t>
            </w:r>
          </w:p>
          <w:p w14:paraId="4D8330B8" w14:textId="77777777" w:rsidR="001B2705" w:rsidRPr="002E226D" w:rsidRDefault="001B2705" w:rsidP="00FF4BFC">
            <w:pPr>
              <w:pStyle w:val="Kehatekst"/>
              <w:numPr>
                <w:ilvl w:val="0"/>
                <w:numId w:val="11"/>
              </w:numPr>
              <w:rPr>
                <w:rFonts w:ascii="Arial" w:hAnsi="Arial" w:cs="Arial"/>
                <w:b/>
                <w:bCs/>
                <w:sz w:val="18"/>
                <w:szCs w:val="18"/>
                <w:lang w:eastAsia="et-EE"/>
              </w:rPr>
            </w:pPr>
            <w:r w:rsidRPr="002E226D">
              <w:rPr>
                <w:rFonts w:ascii="Arial" w:hAnsi="Arial" w:cs="Arial"/>
                <w:sz w:val="18"/>
                <w:szCs w:val="18"/>
                <w:lang w:eastAsia="et-EE"/>
              </w:rPr>
              <w:t>tee- ja tehnovõrkude kaitsevööndi ala 5m planeeritud sõidutee transpordimaa poolsest piirist</w:t>
            </w:r>
            <w:r w:rsidRPr="002E226D">
              <w:rPr>
                <w:rFonts w:ascii="Arial" w:hAnsi="Arial" w:cs="Arial"/>
                <w:b/>
                <w:bCs/>
                <w:sz w:val="18"/>
                <w:szCs w:val="18"/>
                <w:lang w:eastAsia="et-EE"/>
              </w:rPr>
              <w:t xml:space="preserve">                                                         </w:t>
            </w:r>
          </w:p>
        </w:tc>
      </w:tr>
      <w:tr w:rsidR="001B2705" w:rsidRPr="002E226D" w14:paraId="43B51A84" w14:textId="77777777" w:rsidTr="00DE4416">
        <w:tc>
          <w:tcPr>
            <w:tcW w:w="8963" w:type="dxa"/>
          </w:tcPr>
          <w:p w14:paraId="02D2AEC5" w14:textId="77777777" w:rsidR="001B2705" w:rsidRPr="002E226D" w:rsidRDefault="001B2705" w:rsidP="00DE4416">
            <w:pPr>
              <w:pStyle w:val="Kehatekst"/>
              <w:rPr>
                <w:rFonts w:ascii="Arial" w:hAnsi="Arial" w:cs="Arial"/>
                <w:b/>
                <w:bCs/>
                <w:sz w:val="18"/>
                <w:szCs w:val="18"/>
                <w:lang w:eastAsia="et-EE"/>
              </w:rPr>
            </w:pPr>
          </w:p>
          <w:p w14:paraId="67877D0D" w14:textId="77777777" w:rsidR="001B2705" w:rsidRPr="002E226D" w:rsidRDefault="001B2705" w:rsidP="00DE4416">
            <w:pPr>
              <w:pStyle w:val="Kehatekst"/>
              <w:rPr>
                <w:rFonts w:ascii="Arial" w:hAnsi="Arial" w:cs="Arial"/>
                <w:sz w:val="18"/>
                <w:szCs w:val="18"/>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4</w:t>
            </w:r>
            <w:r w:rsidRPr="002E226D">
              <w:rPr>
                <w:rFonts w:ascii="Arial" w:hAnsi="Arial" w:cs="Arial"/>
                <w:bCs/>
                <w:sz w:val="18"/>
                <w:szCs w:val="18"/>
                <w:lang w:eastAsia="et-EE"/>
              </w:rPr>
              <w:t xml:space="preserve">, aadressi ettepanek </w:t>
            </w:r>
            <w:proofErr w:type="spellStart"/>
            <w:r w:rsidRPr="002E226D">
              <w:rPr>
                <w:rFonts w:ascii="Arial" w:hAnsi="Arial" w:cs="Arial"/>
                <w:bCs/>
                <w:i/>
                <w:sz w:val="18"/>
                <w:szCs w:val="18"/>
                <w:u w:val="single"/>
                <w:lang w:eastAsia="et-EE"/>
              </w:rPr>
              <w:t>Hansuli</w:t>
            </w:r>
            <w:proofErr w:type="spellEnd"/>
            <w:r w:rsidRPr="002E226D">
              <w:rPr>
                <w:rFonts w:ascii="Arial" w:hAnsi="Arial" w:cs="Arial"/>
                <w:bCs/>
                <w:i/>
                <w:sz w:val="18"/>
                <w:szCs w:val="18"/>
                <w:u w:val="single"/>
                <w:lang w:eastAsia="et-EE"/>
              </w:rPr>
              <w:t xml:space="preserve"> tee 4</w:t>
            </w:r>
          </w:p>
          <w:p w14:paraId="53D5527C"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pindala: 7157 m</w:t>
            </w:r>
            <w:r w:rsidRPr="002E226D">
              <w:rPr>
                <w:rFonts w:ascii="Arial" w:hAnsi="Arial" w:cs="Arial"/>
                <w:sz w:val="18"/>
                <w:szCs w:val="18"/>
                <w:vertAlign w:val="superscript"/>
              </w:rPr>
              <w:t>2</w:t>
            </w:r>
          </w:p>
          <w:p w14:paraId="39CA4C11"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 xml:space="preserve">maa sihtotstarve: 100% elamumaa </w:t>
            </w:r>
            <w:r w:rsidRPr="002E226D">
              <w:rPr>
                <w:rFonts w:ascii="Arial" w:hAnsi="Arial" w:cs="Arial"/>
                <w:i/>
                <w:iCs/>
                <w:sz w:val="18"/>
                <w:szCs w:val="18"/>
              </w:rPr>
              <w:t>(E)</w:t>
            </w:r>
          </w:p>
          <w:p w14:paraId="20D50D08"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kasutamise otstarve vastavalt DP-</w:t>
            </w:r>
            <w:proofErr w:type="spellStart"/>
            <w:r w:rsidRPr="002E226D">
              <w:rPr>
                <w:rFonts w:ascii="Arial" w:hAnsi="Arial" w:cs="Arial"/>
                <w:sz w:val="18"/>
                <w:szCs w:val="18"/>
              </w:rPr>
              <w:t>le</w:t>
            </w:r>
            <w:proofErr w:type="spellEnd"/>
            <w:r w:rsidRPr="002E226D">
              <w:rPr>
                <w:rFonts w:ascii="Arial" w:hAnsi="Arial" w:cs="Arial"/>
                <w:sz w:val="18"/>
                <w:szCs w:val="18"/>
              </w:rPr>
              <w:t>: EP</w:t>
            </w:r>
          </w:p>
          <w:p w14:paraId="2861B21E"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ehitisealune pindala: kuni 700 m</w:t>
            </w:r>
            <w:r w:rsidRPr="002E226D">
              <w:rPr>
                <w:rFonts w:ascii="Arial" w:hAnsi="Arial" w:cs="Arial"/>
                <w:sz w:val="18"/>
                <w:szCs w:val="18"/>
                <w:vertAlign w:val="superscript"/>
              </w:rPr>
              <w:t xml:space="preserve">2 </w:t>
            </w:r>
          </w:p>
          <w:p w14:paraId="46FAE3F1"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lubatud arv: kuni 4 (üksikelamu ja kuni 3 abihoonet)</w:t>
            </w:r>
          </w:p>
          <w:p w14:paraId="2207737D" w14:textId="77777777" w:rsidR="001B2705" w:rsidRPr="002E226D" w:rsidRDefault="001B2705" w:rsidP="00FF4BFC">
            <w:pPr>
              <w:pStyle w:val="Kehatekst"/>
              <w:numPr>
                <w:ilvl w:val="0"/>
                <w:numId w:val="2"/>
              </w:numPr>
              <w:tabs>
                <w:tab w:val="clear" w:pos="1800"/>
                <w:tab w:val="num" w:pos="601"/>
              </w:tabs>
              <w:ind w:left="3720" w:hanging="3261"/>
              <w:rPr>
                <w:rFonts w:ascii="Arial" w:hAnsi="Arial" w:cs="Arial"/>
                <w:sz w:val="18"/>
                <w:szCs w:val="18"/>
              </w:rPr>
            </w:pPr>
            <w:r w:rsidRPr="002E226D">
              <w:rPr>
                <w:rFonts w:ascii="Arial" w:hAnsi="Arial" w:cs="Arial"/>
                <w:sz w:val="18"/>
                <w:szCs w:val="18"/>
              </w:rPr>
              <w:t xml:space="preserve">hoonete suurim lubatud korruselisus: üksikelamu - kuni 2 maapealset korrust </w:t>
            </w:r>
          </w:p>
          <w:p w14:paraId="12E63B35" w14:textId="77777777" w:rsidR="001B2705" w:rsidRPr="002E226D" w:rsidRDefault="001B2705" w:rsidP="00DE4416">
            <w:pPr>
              <w:pStyle w:val="Kehatekst"/>
              <w:ind w:left="459"/>
              <w:rPr>
                <w:rFonts w:ascii="Arial" w:hAnsi="Arial" w:cs="Arial"/>
                <w:sz w:val="18"/>
                <w:szCs w:val="18"/>
              </w:rPr>
            </w:pPr>
            <w:r w:rsidRPr="002E226D">
              <w:rPr>
                <w:rFonts w:ascii="Arial" w:hAnsi="Arial" w:cs="Arial"/>
                <w:sz w:val="18"/>
                <w:szCs w:val="18"/>
              </w:rPr>
              <w:t xml:space="preserve">                                                               abihoone - 1 korrus</w:t>
            </w:r>
          </w:p>
          <w:p w14:paraId="257A2DF5" w14:textId="77777777" w:rsidR="001B2705" w:rsidRPr="002E226D" w:rsidRDefault="001B2705" w:rsidP="00FF4BFC">
            <w:pPr>
              <w:pStyle w:val="Kehatekst"/>
              <w:numPr>
                <w:ilvl w:val="0"/>
                <w:numId w:val="2"/>
              </w:numPr>
              <w:tabs>
                <w:tab w:val="clear" w:pos="1800"/>
                <w:tab w:val="num" w:pos="601"/>
                <w:tab w:val="num" w:pos="885"/>
              </w:tabs>
              <w:ind w:left="4712" w:hanging="4253"/>
              <w:rPr>
                <w:rFonts w:ascii="Arial" w:hAnsi="Arial" w:cs="Arial"/>
                <w:sz w:val="18"/>
                <w:szCs w:val="18"/>
              </w:rPr>
            </w:pPr>
            <w:r w:rsidRPr="002E226D">
              <w:rPr>
                <w:rFonts w:ascii="Arial" w:hAnsi="Arial" w:cs="Arial"/>
                <w:sz w:val="18"/>
                <w:szCs w:val="18"/>
              </w:rPr>
              <w:t xml:space="preserve">hoonete suurim lubatud kõrgus maapinnast: üksikelamu kuni 9,0 m  </w:t>
            </w:r>
          </w:p>
          <w:p w14:paraId="5B41D157" w14:textId="77777777" w:rsidR="001B2705" w:rsidRPr="002E226D" w:rsidRDefault="001B2705" w:rsidP="00DE4416">
            <w:pPr>
              <w:pStyle w:val="Kehatekst"/>
              <w:rPr>
                <w:rFonts w:ascii="Arial" w:hAnsi="Arial" w:cs="Arial"/>
                <w:sz w:val="18"/>
                <w:szCs w:val="18"/>
              </w:rPr>
            </w:pPr>
            <w:r w:rsidRPr="002E226D">
              <w:rPr>
                <w:rFonts w:ascii="Arial" w:hAnsi="Arial" w:cs="Arial"/>
                <w:sz w:val="18"/>
                <w:szCs w:val="18"/>
              </w:rPr>
              <w:t xml:space="preserve">                                                                                   abihoone kuni 5,0 m</w:t>
            </w:r>
          </w:p>
          <w:p w14:paraId="0708DF6F" w14:textId="77777777" w:rsidR="001B2705" w:rsidRPr="002E226D" w:rsidRDefault="001B2705" w:rsidP="00DE4416">
            <w:pPr>
              <w:pStyle w:val="Kehatekst"/>
              <w:rPr>
                <w:rFonts w:ascii="Arial" w:hAnsi="Arial" w:cs="Arial"/>
                <w:b/>
                <w:bCs/>
                <w:sz w:val="18"/>
                <w:szCs w:val="18"/>
                <w:lang w:eastAsia="et-EE"/>
              </w:rPr>
            </w:pPr>
            <w:r w:rsidRPr="002E226D">
              <w:rPr>
                <w:rFonts w:ascii="Arial" w:hAnsi="Arial" w:cs="Arial"/>
                <w:b/>
                <w:bCs/>
                <w:sz w:val="18"/>
                <w:szCs w:val="18"/>
                <w:lang w:eastAsia="et-EE"/>
              </w:rPr>
              <w:t>Kitsendused:</w:t>
            </w:r>
          </w:p>
          <w:p w14:paraId="7A705D38" w14:textId="77777777" w:rsidR="001B2705" w:rsidRPr="002E226D" w:rsidRDefault="001B2705" w:rsidP="00FF4BFC">
            <w:pPr>
              <w:pStyle w:val="Kehatekst"/>
              <w:numPr>
                <w:ilvl w:val="0"/>
                <w:numId w:val="12"/>
              </w:numPr>
              <w:rPr>
                <w:rFonts w:ascii="Arial" w:hAnsi="Arial" w:cs="Arial"/>
                <w:sz w:val="18"/>
                <w:szCs w:val="18"/>
                <w:lang w:eastAsia="et-EE"/>
              </w:rPr>
            </w:pPr>
            <w:r w:rsidRPr="002E226D">
              <w:rPr>
                <w:rFonts w:ascii="Arial" w:hAnsi="Arial" w:cs="Arial"/>
                <w:sz w:val="18"/>
                <w:szCs w:val="18"/>
                <w:lang w:eastAsia="et-EE"/>
              </w:rPr>
              <w:t xml:space="preserve">tee- ja tehnovõrkude kaitsevööndi ala 5m planeeritud sõidutee transpordimaa poolsest piirist                                                         </w:t>
            </w:r>
          </w:p>
        </w:tc>
      </w:tr>
      <w:tr w:rsidR="001B2705" w:rsidRPr="002E226D" w14:paraId="0BA39395" w14:textId="77777777" w:rsidTr="00DE4416">
        <w:tc>
          <w:tcPr>
            <w:tcW w:w="8963" w:type="dxa"/>
          </w:tcPr>
          <w:p w14:paraId="15C70675" w14:textId="77777777" w:rsidR="001B2705" w:rsidRPr="002E226D" w:rsidRDefault="001B2705" w:rsidP="00DE4416">
            <w:pPr>
              <w:pStyle w:val="Kehatekst"/>
              <w:rPr>
                <w:rFonts w:ascii="Arial" w:hAnsi="Arial" w:cs="Arial"/>
                <w:b/>
                <w:bCs/>
                <w:sz w:val="18"/>
                <w:szCs w:val="18"/>
                <w:lang w:eastAsia="et-EE"/>
              </w:rPr>
            </w:pPr>
          </w:p>
          <w:p w14:paraId="0F4F7B71" w14:textId="77777777" w:rsidR="001B2705" w:rsidRPr="002E226D" w:rsidRDefault="001B2705" w:rsidP="00DE4416">
            <w:pPr>
              <w:pStyle w:val="Kehatekst"/>
              <w:rPr>
                <w:rFonts w:ascii="Arial" w:hAnsi="Arial" w:cs="Arial"/>
                <w:sz w:val="18"/>
                <w:szCs w:val="18"/>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5</w:t>
            </w:r>
            <w:r w:rsidRPr="002E226D">
              <w:rPr>
                <w:rFonts w:ascii="Arial" w:hAnsi="Arial" w:cs="Arial"/>
                <w:bCs/>
                <w:sz w:val="18"/>
                <w:szCs w:val="18"/>
                <w:lang w:eastAsia="et-EE"/>
              </w:rPr>
              <w:t xml:space="preserve">, aadressi ettepanek </w:t>
            </w:r>
            <w:proofErr w:type="spellStart"/>
            <w:r w:rsidRPr="002E226D">
              <w:rPr>
                <w:rFonts w:ascii="Arial" w:hAnsi="Arial" w:cs="Arial"/>
                <w:bCs/>
                <w:i/>
                <w:sz w:val="18"/>
                <w:szCs w:val="18"/>
                <w:u w:val="single"/>
                <w:lang w:eastAsia="et-EE"/>
              </w:rPr>
              <w:t>Hansuli</w:t>
            </w:r>
            <w:proofErr w:type="spellEnd"/>
            <w:r w:rsidRPr="002E226D">
              <w:rPr>
                <w:rFonts w:ascii="Arial" w:hAnsi="Arial" w:cs="Arial"/>
                <w:bCs/>
                <w:i/>
                <w:sz w:val="18"/>
                <w:szCs w:val="18"/>
                <w:u w:val="single"/>
                <w:lang w:eastAsia="et-EE"/>
              </w:rPr>
              <w:t xml:space="preserve"> tee 6 </w:t>
            </w:r>
          </w:p>
          <w:p w14:paraId="773F55B8"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pindala: 7107 m</w:t>
            </w:r>
            <w:r w:rsidRPr="002E226D">
              <w:rPr>
                <w:rFonts w:ascii="Arial" w:hAnsi="Arial" w:cs="Arial"/>
                <w:sz w:val="18"/>
                <w:szCs w:val="18"/>
                <w:vertAlign w:val="superscript"/>
              </w:rPr>
              <w:t>2</w:t>
            </w:r>
          </w:p>
          <w:p w14:paraId="53C87279"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 xml:space="preserve">maa sihtotstarve: 100% elamumaa </w:t>
            </w:r>
            <w:r w:rsidRPr="002E226D">
              <w:rPr>
                <w:rFonts w:ascii="Arial" w:hAnsi="Arial" w:cs="Arial"/>
                <w:i/>
                <w:iCs/>
                <w:sz w:val="18"/>
                <w:szCs w:val="18"/>
              </w:rPr>
              <w:t>(E)</w:t>
            </w:r>
          </w:p>
          <w:p w14:paraId="4BDC64E6"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kasutamise otstarve vastavalt DP-</w:t>
            </w:r>
            <w:proofErr w:type="spellStart"/>
            <w:r w:rsidRPr="002E226D">
              <w:rPr>
                <w:rFonts w:ascii="Arial" w:hAnsi="Arial" w:cs="Arial"/>
                <w:sz w:val="18"/>
                <w:szCs w:val="18"/>
              </w:rPr>
              <w:t>le</w:t>
            </w:r>
            <w:proofErr w:type="spellEnd"/>
            <w:r w:rsidRPr="002E226D">
              <w:rPr>
                <w:rFonts w:ascii="Arial" w:hAnsi="Arial" w:cs="Arial"/>
                <w:sz w:val="18"/>
                <w:szCs w:val="18"/>
              </w:rPr>
              <w:t>: EP</w:t>
            </w:r>
          </w:p>
          <w:p w14:paraId="61179655"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ehitisealune pindala: kuni 700 m</w:t>
            </w:r>
            <w:r w:rsidRPr="002E226D">
              <w:rPr>
                <w:rFonts w:ascii="Arial" w:hAnsi="Arial" w:cs="Arial"/>
                <w:sz w:val="18"/>
                <w:szCs w:val="18"/>
                <w:vertAlign w:val="superscript"/>
              </w:rPr>
              <w:t xml:space="preserve">2 </w:t>
            </w:r>
          </w:p>
          <w:p w14:paraId="60EF1F5B"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lubatud arv: kuni 4 (üksikelamu ja kuni 3 abihoonet)</w:t>
            </w:r>
          </w:p>
          <w:p w14:paraId="5092D627" w14:textId="77777777" w:rsidR="001B2705" w:rsidRPr="002E226D" w:rsidRDefault="001B2705" w:rsidP="00FF4BFC">
            <w:pPr>
              <w:pStyle w:val="Kehatekst"/>
              <w:numPr>
                <w:ilvl w:val="0"/>
                <w:numId w:val="2"/>
              </w:numPr>
              <w:tabs>
                <w:tab w:val="clear" w:pos="1800"/>
                <w:tab w:val="num" w:pos="601"/>
              </w:tabs>
              <w:ind w:left="3720" w:hanging="3261"/>
              <w:rPr>
                <w:rFonts w:ascii="Arial" w:hAnsi="Arial" w:cs="Arial"/>
                <w:sz w:val="18"/>
                <w:szCs w:val="18"/>
              </w:rPr>
            </w:pPr>
            <w:r w:rsidRPr="002E226D">
              <w:rPr>
                <w:rFonts w:ascii="Arial" w:hAnsi="Arial" w:cs="Arial"/>
                <w:sz w:val="18"/>
                <w:szCs w:val="18"/>
              </w:rPr>
              <w:t xml:space="preserve">hoonete suurim lubatud korruselisus: üksikelamu - kuni 2 maapealset korrust </w:t>
            </w:r>
          </w:p>
          <w:p w14:paraId="2C2E65D1" w14:textId="77777777" w:rsidR="001B2705" w:rsidRPr="002E226D" w:rsidRDefault="001B2705" w:rsidP="00DE4416">
            <w:pPr>
              <w:pStyle w:val="Kehatekst"/>
              <w:ind w:left="459"/>
              <w:rPr>
                <w:rFonts w:ascii="Arial" w:hAnsi="Arial" w:cs="Arial"/>
                <w:sz w:val="18"/>
                <w:szCs w:val="18"/>
              </w:rPr>
            </w:pPr>
            <w:r w:rsidRPr="002E226D">
              <w:rPr>
                <w:rFonts w:ascii="Arial" w:hAnsi="Arial" w:cs="Arial"/>
                <w:sz w:val="18"/>
                <w:szCs w:val="18"/>
              </w:rPr>
              <w:t xml:space="preserve">                                                               abihoone - 1 korrus</w:t>
            </w:r>
          </w:p>
          <w:p w14:paraId="0B04DFFE" w14:textId="77777777" w:rsidR="001B2705" w:rsidRPr="002E226D" w:rsidRDefault="001B2705" w:rsidP="00FF4BFC">
            <w:pPr>
              <w:pStyle w:val="Kehatekst"/>
              <w:numPr>
                <w:ilvl w:val="0"/>
                <w:numId w:val="2"/>
              </w:numPr>
              <w:tabs>
                <w:tab w:val="clear" w:pos="1800"/>
                <w:tab w:val="num" w:pos="601"/>
                <w:tab w:val="num" w:pos="885"/>
              </w:tabs>
              <w:ind w:left="4712" w:hanging="4253"/>
              <w:rPr>
                <w:rFonts w:ascii="Arial" w:hAnsi="Arial" w:cs="Arial"/>
                <w:sz w:val="18"/>
                <w:szCs w:val="18"/>
              </w:rPr>
            </w:pPr>
            <w:r w:rsidRPr="002E226D">
              <w:rPr>
                <w:rFonts w:ascii="Arial" w:hAnsi="Arial" w:cs="Arial"/>
                <w:sz w:val="18"/>
                <w:szCs w:val="18"/>
              </w:rPr>
              <w:t xml:space="preserve">hoonete suurim lubatud kõrgus maapinnast: üksikelamu kuni 9,0 m  </w:t>
            </w:r>
          </w:p>
          <w:p w14:paraId="5511B750" w14:textId="77777777" w:rsidR="001B2705" w:rsidRPr="002E226D" w:rsidRDefault="001B2705" w:rsidP="00DE4416">
            <w:pPr>
              <w:pStyle w:val="Kehatekst"/>
              <w:rPr>
                <w:rFonts w:ascii="Arial" w:hAnsi="Arial" w:cs="Arial"/>
                <w:sz w:val="18"/>
                <w:szCs w:val="18"/>
              </w:rPr>
            </w:pPr>
            <w:r w:rsidRPr="002E226D">
              <w:rPr>
                <w:rFonts w:ascii="Arial" w:hAnsi="Arial" w:cs="Arial"/>
                <w:sz w:val="18"/>
                <w:szCs w:val="18"/>
              </w:rPr>
              <w:t xml:space="preserve">                                                                                   abihoone kuni 5,0 m</w:t>
            </w:r>
          </w:p>
          <w:p w14:paraId="23B26011" w14:textId="77777777" w:rsidR="001B2705" w:rsidRPr="002E226D" w:rsidRDefault="001B2705" w:rsidP="00DE4416">
            <w:pPr>
              <w:pStyle w:val="Kehatekst"/>
              <w:rPr>
                <w:rFonts w:ascii="Arial" w:hAnsi="Arial" w:cs="Arial"/>
                <w:b/>
                <w:bCs/>
                <w:sz w:val="18"/>
                <w:szCs w:val="18"/>
                <w:lang w:eastAsia="et-EE"/>
              </w:rPr>
            </w:pPr>
            <w:r w:rsidRPr="002E226D">
              <w:rPr>
                <w:rFonts w:ascii="Arial" w:hAnsi="Arial" w:cs="Arial"/>
                <w:b/>
                <w:bCs/>
                <w:sz w:val="18"/>
                <w:szCs w:val="18"/>
                <w:lang w:eastAsia="et-EE"/>
              </w:rPr>
              <w:t>Kitsendused:</w:t>
            </w:r>
          </w:p>
          <w:p w14:paraId="0D1C2427" w14:textId="77777777" w:rsidR="001B2705" w:rsidRPr="002E226D" w:rsidRDefault="001B2705" w:rsidP="00FF4BFC">
            <w:pPr>
              <w:pStyle w:val="Kehatekst"/>
              <w:numPr>
                <w:ilvl w:val="0"/>
                <w:numId w:val="12"/>
              </w:numPr>
              <w:rPr>
                <w:rFonts w:ascii="Arial" w:hAnsi="Arial" w:cs="Arial"/>
                <w:b/>
                <w:bCs/>
                <w:sz w:val="18"/>
                <w:szCs w:val="18"/>
                <w:lang w:eastAsia="et-EE"/>
              </w:rPr>
            </w:pPr>
            <w:r w:rsidRPr="002E226D">
              <w:rPr>
                <w:rFonts w:ascii="Arial" w:hAnsi="Arial" w:cs="Arial"/>
                <w:sz w:val="18"/>
                <w:szCs w:val="18"/>
                <w:lang w:eastAsia="et-EE"/>
              </w:rPr>
              <w:t xml:space="preserve">tee- ja tehnovõrkude kaitsevööndi ala 5m planeeritud sõidutee transpordimaa poolsest piirist                                                         </w:t>
            </w:r>
          </w:p>
        </w:tc>
      </w:tr>
      <w:tr w:rsidR="001B2705" w:rsidRPr="002E226D" w14:paraId="42A18F0F" w14:textId="77777777" w:rsidTr="00DE4416">
        <w:tc>
          <w:tcPr>
            <w:tcW w:w="8963" w:type="dxa"/>
          </w:tcPr>
          <w:p w14:paraId="1D618370" w14:textId="77777777" w:rsidR="001B2705" w:rsidRPr="002E226D" w:rsidRDefault="001B2705" w:rsidP="00DE4416">
            <w:pPr>
              <w:pStyle w:val="Kehatekst"/>
              <w:rPr>
                <w:rFonts w:ascii="Arial" w:hAnsi="Arial" w:cs="Arial"/>
                <w:b/>
                <w:bCs/>
                <w:sz w:val="18"/>
                <w:szCs w:val="18"/>
                <w:lang w:eastAsia="et-EE"/>
              </w:rPr>
            </w:pPr>
          </w:p>
          <w:p w14:paraId="40FC1E07" w14:textId="77777777" w:rsidR="001B2705" w:rsidRPr="002E226D" w:rsidRDefault="001B2705" w:rsidP="00DE4416">
            <w:pPr>
              <w:pStyle w:val="Kehatekst"/>
              <w:rPr>
                <w:rFonts w:ascii="Arial" w:hAnsi="Arial" w:cs="Arial"/>
                <w:sz w:val="18"/>
                <w:szCs w:val="18"/>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6</w:t>
            </w:r>
            <w:r w:rsidRPr="002E226D">
              <w:rPr>
                <w:rFonts w:ascii="Arial" w:hAnsi="Arial" w:cs="Arial"/>
                <w:bCs/>
                <w:sz w:val="18"/>
                <w:szCs w:val="18"/>
                <w:lang w:eastAsia="et-EE"/>
              </w:rPr>
              <w:t xml:space="preserve">, aadressi ettepanek </w:t>
            </w:r>
            <w:proofErr w:type="spellStart"/>
            <w:r w:rsidRPr="002E226D">
              <w:rPr>
                <w:rFonts w:ascii="Arial" w:hAnsi="Arial" w:cs="Arial"/>
                <w:bCs/>
                <w:i/>
                <w:sz w:val="18"/>
                <w:szCs w:val="18"/>
                <w:u w:val="single"/>
                <w:lang w:eastAsia="et-EE"/>
              </w:rPr>
              <w:t>Hansuli</w:t>
            </w:r>
            <w:proofErr w:type="spellEnd"/>
            <w:r w:rsidRPr="002E226D">
              <w:rPr>
                <w:rFonts w:ascii="Arial" w:hAnsi="Arial" w:cs="Arial"/>
                <w:bCs/>
                <w:i/>
                <w:sz w:val="18"/>
                <w:szCs w:val="18"/>
                <w:u w:val="single"/>
                <w:lang w:eastAsia="et-EE"/>
              </w:rPr>
              <w:t xml:space="preserve"> tee 8 </w:t>
            </w:r>
          </w:p>
          <w:p w14:paraId="2318D12E"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pindala: 7571 m</w:t>
            </w:r>
            <w:r w:rsidRPr="002E226D">
              <w:rPr>
                <w:rFonts w:ascii="Arial" w:hAnsi="Arial" w:cs="Arial"/>
                <w:sz w:val="18"/>
                <w:szCs w:val="18"/>
                <w:vertAlign w:val="superscript"/>
              </w:rPr>
              <w:t>2</w:t>
            </w:r>
          </w:p>
          <w:p w14:paraId="0A1D9500"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 xml:space="preserve">maa sihtotstarve: 100% elamumaa </w:t>
            </w:r>
            <w:r w:rsidRPr="002E226D">
              <w:rPr>
                <w:rFonts w:ascii="Arial" w:hAnsi="Arial" w:cs="Arial"/>
                <w:i/>
                <w:iCs/>
                <w:sz w:val="18"/>
                <w:szCs w:val="18"/>
              </w:rPr>
              <w:t>(E)</w:t>
            </w:r>
          </w:p>
          <w:p w14:paraId="2BE9D8D3"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kasutamise otstarve vastavalt DP-</w:t>
            </w:r>
            <w:proofErr w:type="spellStart"/>
            <w:r w:rsidRPr="002E226D">
              <w:rPr>
                <w:rFonts w:ascii="Arial" w:hAnsi="Arial" w:cs="Arial"/>
                <w:sz w:val="18"/>
                <w:szCs w:val="18"/>
              </w:rPr>
              <w:t>le</w:t>
            </w:r>
            <w:proofErr w:type="spellEnd"/>
            <w:r w:rsidRPr="002E226D">
              <w:rPr>
                <w:rFonts w:ascii="Arial" w:hAnsi="Arial" w:cs="Arial"/>
                <w:sz w:val="18"/>
                <w:szCs w:val="18"/>
              </w:rPr>
              <w:t>: EP</w:t>
            </w:r>
          </w:p>
          <w:p w14:paraId="452FD67E"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ehitisealune pindala: kuni 700 m</w:t>
            </w:r>
            <w:r w:rsidRPr="002E226D">
              <w:rPr>
                <w:rFonts w:ascii="Arial" w:hAnsi="Arial" w:cs="Arial"/>
                <w:sz w:val="18"/>
                <w:szCs w:val="18"/>
                <w:vertAlign w:val="superscript"/>
              </w:rPr>
              <w:t xml:space="preserve">2 </w:t>
            </w:r>
          </w:p>
          <w:p w14:paraId="57447052"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lubatud arv: kuni 4 (üksikelamu ja kuni 3 abihoonet)</w:t>
            </w:r>
          </w:p>
          <w:p w14:paraId="7795DDBE" w14:textId="77777777" w:rsidR="001B2705" w:rsidRPr="002E226D" w:rsidRDefault="001B2705" w:rsidP="00FF4BFC">
            <w:pPr>
              <w:pStyle w:val="Kehatekst"/>
              <w:numPr>
                <w:ilvl w:val="0"/>
                <w:numId w:val="2"/>
              </w:numPr>
              <w:tabs>
                <w:tab w:val="clear" w:pos="1800"/>
                <w:tab w:val="num" w:pos="601"/>
              </w:tabs>
              <w:ind w:left="3720" w:hanging="3261"/>
              <w:rPr>
                <w:rFonts w:ascii="Arial" w:hAnsi="Arial" w:cs="Arial"/>
                <w:sz w:val="18"/>
                <w:szCs w:val="18"/>
              </w:rPr>
            </w:pPr>
            <w:r w:rsidRPr="002E226D">
              <w:rPr>
                <w:rFonts w:ascii="Arial" w:hAnsi="Arial" w:cs="Arial"/>
                <w:sz w:val="18"/>
                <w:szCs w:val="18"/>
              </w:rPr>
              <w:t xml:space="preserve">hoonete suurim lubatud korruselisus: üksikelamu - kuni 2 maapealset korrust </w:t>
            </w:r>
          </w:p>
          <w:p w14:paraId="4B68A7B3" w14:textId="77777777" w:rsidR="001B2705" w:rsidRPr="002E226D" w:rsidRDefault="001B2705" w:rsidP="00DE4416">
            <w:pPr>
              <w:pStyle w:val="Kehatekst"/>
              <w:ind w:left="459"/>
              <w:rPr>
                <w:rFonts w:ascii="Arial" w:hAnsi="Arial" w:cs="Arial"/>
                <w:sz w:val="18"/>
                <w:szCs w:val="18"/>
              </w:rPr>
            </w:pPr>
            <w:r w:rsidRPr="002E226D">
              <w:rPr>
                <w:rFonts w:ascii="Arial" w:hAnsi="Arial" w:cs="Arial"/>
                <w:sz w:val="18"/>
                <w:szCs w:val="18"/>
              </w:rPr>
              <w:t xml:space="preserve">                                                               abihoone - 1 korrus</w:t>
            </w:r>
          </w:p>
          <w:p w14:paraId="08F66A9A" w14:textId="77777777" w:rsidR="001B2705" w:rsidRPr="002E226D" w:rsidRDefault="001B2705" w:rsidP="00FF4BFC">
            <w:pPr>
              <w:pStyle w:val="Kehatekst"/>
              <w:numPr>
                <w:ilvl w:val="0"/>
                <w:numId w:val="2"/>
              </w:numPr>
              <w:tabs>
                <w:tab w:val="clear" w:pos="1800"/>
                <w:tab w:val="num" w:pos="601"/>
                <w:tab w:val="num" w:pos="885"/>
              </w:tabs>
              <w:ind w:left="4712" w:hanging="4253"/>
              <w:rPr>
                <w:rFonts w:ascii="Arial" w:hAnsi="Arial" w:cs="Arial"/>
                <w:sz w:val="18"/>
                <w:szCs w:val="18"/>
              </w:rPr>
            </w:pPr>
            <w:r w:rsidRPr="002E226D">
              <w:rPr>
                <w:rFonts w:ascii="Arial" w:hAnsi="Arial" w:cs="Arial"/>
                <w:sz w:val="18"/>
                <w:szCs w:val="18"/>
              </w:rPr>
              <w:t xml:space="preserve">hoonete suurim lubatud kõrgus maapinnast: üksikelamu kuni 9,0 m  </w:t>
            </w:r>
          </w:p>
          <w:p w14:paraId="706450FC" w14:textId="77777777" w:rsidR="001B2705" w:rsidRPr="002E226D" w:rsidRDefault="001B2705" w:rsidP="00DE4416">
            <w:pPr>
              <w:pStyle w:val="Kehatekst"/>
              <w:rPr>
                <w:rFonts w:ascii="Arial" w:hAnsi="Arial" w:cs="Arial"/>
                <w:sz w:val="18"/>
                <w:szCs w:val="18"/>
              </w:rPr>
            </w:pPr>
            <w:r w:rsidRPr="002E226D">
              <w:rPr>
                <w:rFonts w:ascii="Arial" w:hAnsi="Arial" w:cs="Arial"/>
                <w:sz w:val="18"/>
                <w:szCs w:val="18"/>
              </w:rPr>
              <w:t xml:space="preserve">                                                                                   abihoone kuni 5,0 m</w:t>
            </w:r>
          </w:p>
          <w:p w14:paraId="5383D8D8" w14:textId="77777777" w:rsidR="001B2705" w:rsidRPr="002E226D" w:rsidRDefault="001B2705" w:rsidP="00DE4416">
            <w:pPr>
              <w:pStyle w:val="Kehatekst"/>
              <w:rPr>
                <w:rFonts w:ascii="Arial" w:hAnsi="Arial" w:cs="Arial"/>
                <w:b/>
                <w:bCs/>
                <w:sz w:val="18"/>
                <w:szCs w:val="18"/>
                <w:lang w:eastAsia="et-EE"/>
              </w:rPr>
            </w:pPr>
            <w:r w:rsidRPr="002E226D">
              <w:rPr>
                <w:rFonts w:ascii="Arial" w:hAnsi="Arial" w:cs="Arial"/>
                <w:b/>
                <w:bCs/>
                <w:sz w:val="18"/>
                <w:szCs w:val="18"/>
                <w:lang w:eastAsia="et-EE"/>
              </w:rPr>
              <w:t>Kitsendused:</w:t>
            </w:r>
          </w:p>
          <w:p w14:paraId="0422B5B5" w14:textId="77777777" w:rsidR="001B2705" w:rsidRPr="002E226D" w:rsidRDefault="001B2705" w:rsidP="00FF4BFC">
            <w:pPr>
              <w:pStyle w:val="Kehatekst"/>
              <w:numPr>
                <w:ilvl w:val="0"/>
                <w:numId w:val="12"/>
              </w:numPr>
              <w:rPr>
                <w:rFonts w:ascii="Arial" w:hAnsi="Arial" w:cs="Arial"/>
                <w:b/>
                <w:bCs/>
                <w:sz w:val="18"/>
                <w:szCs w:val="18"/>
                <w:lang w:eastAsia="et-EE"/>
              </w:rPr>
            </w:pPr>
            <w:r w:rsidRPr="002E226D">
              <w:rPr>
                <w:rFonts w:ascii="Arial" w:hAnsi="Arial" w:cs="Arial"/>
                <w:sz w:val="18"/>
                <w:szCs w:val="18"/>
                <w:lang w:eastAsia="et-EE"/>
              </w:rPr>
              <w:t xml:space="preserve">tee- ja tehnovõrkude kaitsevööndi ala 5m planeeritud sõidutee transpordimaa poolsest piirist                                                         </w:t>
            </w:r>
          </w:p>
        </w:tc>
      </w:tr>
      <w:tr w:rsidR="001B2705" w:rsidRPr="002E226D" w14:paraId="174A7840" w14:textId="77777777" w:rsidTr="00DE4416">
        <w:tc>
          <w:tcPr>
            <w:tcW w:w="8963" w:type="dxa"/>
          </w:tcPr>
          <w:p w14:paraId="4AFA1607" w14:textId="77777777" w:rsidR="001B2705" w:rsidRPr="002E226D" w:rsidRDefault="001B2705" w:rsidP="00DE4416">
            <w:pPr>
              <w:pStyle w:val="Kehatekst"/>
              <w:rPr>
                <w:rFonts w:ascii="Arial" w:hAnsi="Arial" w:cs="Arial"/>
                <w:b/>
                <w:bCs/>
                <w:sz w:val="18"/>
                <w:szCs w:val="18"/>
                <w:lang w:eastAsia="et-EE"/>
              </w:rPr>
            </w:pPr>
          </w:p>
          <w:p w14:paraId="772BF3BD" w14:textId="77777777" w:rsidR="001B2705" w:rsidRPr="002E226D" w:rsidRDefault="001B2705" w:rsidP="00DE4416">
            <w:pPr>
              <w:pStyle w:val="Kehatekst"/>
              <w:rPr>
                <w:rFonts w:ascii="Arial" w:hAnsi="Arial" w:cs="Arial"/>
                <w:sz w:val="18"/>
                <w:szCs w:val="18"/>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7</w:t>
            </w:r>
            <w:r w:rsidRPr="002E226D">
              <w:rPr>
                <w:rFonts w:ascii="Arial" w:hAnsi="Arial" w:cs="Arial"/>
                <w:bCs/>
                <w:sz w:val="18"/>
                <w:szCs w:val="18"/>
                <w:lang w:eastAsia="et-EE"/>
              </w:rPr>
              <w:t xml:space="preserve">, aadressi ettepanek </w:t>
            </w:r>
            <w:proofErr w:type="spellStart"/>
            <w:r w:rsidRPr="002E226D">
              <w:rPr>
                <w:rFonts w:ascii="Arial" w:hAnsi="Arial" w:cs="Arial"/>
                <w:bCs/>
                <w:i/>
                <w:sz w:val="18"/>
                <w:szCs w:val="18"/>
                <w:u w:val="single"/>
                <w:lang w:eastAsia="et-EE"/>
              </w:rPr>
              <w:t>Hansuli</w:t>
            </w:r>
            <w:proofErr w:type="spellEnd"/>
            <w:r w:rsidRPr="002E226D">
              <w:rPr>
                <w:rFonts w:ascii="Arial" w:hAnsi="Arial" w:cs="Arial"/>
                <w:bCs/>
                <w:i/>
                <w:sz w:val="18"/>
                <w:szCs w:val="18"/>
                <w:u w:val="single"/>
                <w:lang w:eastAsia="et-EE"/>
              </w:rPr>
              <w:t xml:space="preserve"> tee 10 </w:t>
            </w:r>
          </w:p>
          <w:p w14:paraId="6C329AC2"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pindala: 7170 m</w:t>
            </w:r>
            <w:r w:rsidRPr="002E226D">
              <w:rPr>
                <w:rFonts w:ascii="Arial" w:hAnsi="Arial" w:cs="Arial"/>
                <w:sz w:val="18"/>
                <w:szCs w:val="18"/>
                <w:vertAlign w:val="superscript"/>
              </w:rPr>
              <w:t>2</w:t>
            </w:r>
          </w:p>
          <w:p w14:paraId="6C68037A"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 xml:space="preserve">maa sihtotstarve: 100% elamumaa </w:t>
            </w:r>
            <w:r w:rsidRPr="002E226D">
              <w:rPr>
                <w:rFonts w:ascii="Arial" w:hAnsi="Arial" w:cs="Arial"/>
                <w:i/>
                <w:iCs/>
                <w:sz w:val="18"/>
                <w:szCs w:val="18"/>
              </w:rPr>
              <w:t>(E)</w:t>
            </w:r>
          </w:p>
          <w:p w14:paraId="6D5A5B06"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kasutamise otstarve vastavalt DP-</w:t>
            </w:r>
            <w:proofErr w:type="spellStart"/>
            <w:r w:rsidRPr="002E226D">
              <w:rPr>
                <w:rFonts w:ascii="Arial" w:hAnsi="Arial" w:cs="Arial"/>
                <w:sz w:val="18"/>
                <w:szCs w:val="18"/>
              </w:rPr>
              <w:t>le</w:t>
            </w:r>
            <w:proofErr w:type="spellEnd"/>
            <w:r w:rsidRPr="002E226D">
              <w:rPr>
                <w:rFonts w:ascii="Arial" w:hAnsi="Arial" w:cs="Arial"/>
                <w:sz w:val="18"/>
                <w:szCs w:val="18"/>
              </w:rPr>
              <w:t>: EP</w:t>
            </w:r>
          </w:p>
          <w:p w14:paraId="3E62F130"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lastRenderedPageBreak/>
              <w:t>hoonete suurim ehitisealune pindala: kuni 700 m</w:t>
            </w:r>
            <w:r w:rsidRPr="002E226D">
              <w:rPr>
                <w:rFonts w:ascii="Arial" w:hAnsi="Arial" w:cs="Arial"/>
                <w:sz w:val="18"/>
                <w:szCs w:val="18"/>
                <w:vertAlign w:val="superscript"/>
              </w:rPr>
              <w:t xml:space="preserve">2 </w:t>
            </w:r>
          </w:p>
          <w:p w14:paraId="74CB8996"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lubatud arv: kuni 4 (üksikelamu ja kuni 3 abihoonet)</w:t>
            </w:r>
          </w:p>
          <w:p w14:paraId="3F6A46D0" w14:textId="77777777" w:rsidR="001B2705" w:rsidRPr="002E226D" w:rsidRDefault="001B2705" w:rsidP="00FF4BFC">
            <w:pPr>
              <w:pStyle w:val="Kehatekst"/>
              <w:numPr>
                <w:ilvl w:val="0"/>
                <w:numId w:val="2"/>
              </w:numPr>
              <w:tabs>
                <w:tab w:val="clear" w:pos="1800"/>
                <w:tab w:val="num" w:pos="601"/>
              </w:tabs>
              <w:ind w:left="3720" w:hanging="3261"/>
              <w:rPr>
                <w:rFonts w:ascii="Arial" w:hAnsi="Arial" w:cs="Arial"/>
                <w:sz w:val="18"/>
                <w:szCs w:val="18"/>
              </w:rPr>
            </w:pPr>
            <w:r w:rsidRPr="002E226D">
              <w:rPr>
                <w:rFonts w:ascii="Arial" w:hAnsi="Arial" w:cs="Arial"/>
                <w:sz w:val="18"/>
                <w:szCs w:val="18"/>
              </w:rPr>
              <w:t xml:space="preserve">hoonete suurim lubatud korruselisus: üksikelamu - kuni 2 maapealset korrust </w:t>
            </w:r>
          </w:p>
          <w:p w14:paraId="6B2B7533" w14:textId="77777777" w:rsidR="001B2705" w:rsidRPr="002E226D" w:rsidRDefault="001B2705" w:rsidP="00DE4416">
            <w:pPr>
              <w:pStyle w:val="Kehatekst"/>
              <w:ind w:left="459"/>
              <w:rPr>
                <w:rFonts w:ascii="Arial" w:hAnsi="Arial" w:cs="Arial"/>
                <w:sz w:val="18"/>
                <w:szCs w:val="18"/>
              </w:rPr>
            </w:pPr>
            <w:r w:rsidRPr="002E226D">
              <w:rPr>
                <w:rFonts w:ascii="Arial" w:hAnsi="Arial" w:cs="Arial"/>
                <w:sz w:val="18"/>
                <w:szCs w:val="18"/>
              </w:rPr>
              <w:t xml:space="preserve">                                                               abihoone - 1 korrus</w:t>
            </w:r>
          </w:p>
          <w:p w14:paraId="7D3C04FC" w14:textId="77777777" w:rsidR="001B2705" w:rsidRPr="002E226D" w:rsidRDefault="001B2705" w:rsidP="00FF4BFC">
            <w:pPr>
              <w:pStyle w:val="Kehatekst"/>
              <w:numPr>
                <w:ilvl w:val="0"/>
                <w:numId w:val="2"/>
              </w:numPr>
              <w:tabs>
                <w:tab w:val="clear" w:pos="1800"/>
                <w:tab w:val="num" w:pos="601"/>
                <w:tab w:val="num" w:pos="885"/>
              </w:tabs>
              <w:ind w:left="4712" w:hanging="4253"/>
              <w:rPr>
                <w:rFonts w:ascii="Arial" w:hAnsi="Arial" w:cs="Arial"/>
                <w:sz w:val="18"/>
                <w:szCs w:val="18"/>
              </w:rPr>
            </w:pPr>
            <w:r w:rsidRPr="002E226D">
              <w:rPr>
                <w:rFonts w:ascii="Arial" w:hAnsi="Arial" w:cs="Arial"/>
                <w:sz w:val="18"/>
                <w:szCs w:val="18"/>
              </w:rPr>
              <w:t xml:space="preserve">hoonete suurim lubatud kõrgus maapinnast: üksikelamu kuni 9,0 m  </w:t>
            </w:r>
          </w:p>
          <w:p w14:paraId="02982146" w14:textId="77777777" w:rsidR="001B2705" w:rsidRPr="002E226D" w:rsidRDefault="001B2705" w:rsidP="00DE4416">
            <w:pPr>
              <w:pStyle w:val="Kehatekst"/>
              <w:rPr>
                <w:rFonts w:ascii="Arial" w:hAnsi="Arial" w:cs="Arial"/>
                <w:sz w:val="18"/>
                <w:szCs w:val="18"/>
              </w:rPr>
            </w:pPr>
            <w:r w:rsidRPr="002E226D">
              <w:rPr>
                <w:rFonts w:ascii="Arial" w:hAnsi="Arial" w:cs="Arial"/>
                <w:sz w:val="18"/>
                <w:szCs w:val="18"/>
              </w:rPr>
              <w:t xml:space="preserve">                                                                                   abihoone kuni 5,0 m</w:t>
            </w:r>
          </w:p>
          <w:p w14:paraId="2141394C" w14:textId="77777777" w:rsidR="001B2705" w:rsidRPr="002E226D" w:rsidRDefault="001B2705" w:rsidP="00DE4416">
            <w:pPr>
              <w:pStyle w:val="Kehatekst"/>
              <w:rPr>
                <w:rFonts w:ascii="Arial" w:hAnsi="Arial" w:cs="Arial"/>
                <w:b/>
                <w:bCs/>
                <w:sz w:val="18"/>
                <w:szCs w:val="18"/>
                <w:lang w:eastAsia="et-EE"/>
              </w:rPr>
            </w:pPr>
            <w:r w:rsidRPr="002E226D">
              <w:rPr>
                <w:rFonts w:ascii="Arial" w:hAnsi="Arial" w:cs="Arial"/>
                <w:b/>
                <w:bCs/>
                <w:sz w:val="18"/>
                <w:szCs w:val="18"/>
                <w:lang w:eastAsia="et-EE"/>
              </w:rPr>
              <w:t>Kitsendused:</w:t>
            </w:r>
          </w:p>
          <w:p w14:paraId="52CCD66A" w14:textId="2099A1E2" w:rsidR="001B2705" w:rsidRPr="005519B1" w:rsidRDefault="001B2705" w:rsidP="00DE4416">
            <w:pPr>
              <w:pStyle w:val="Kehatekst"/>
              <w:numPr>
                <w:ilvl w:val="0"/>
                <w:numId w:val="12"/>
              </w:numPr>
              <w:rPr>
                <w:rFonts w:ascii="Arial" w:hAnsi="Arial" w:cs="Arial"/>
                <w:b/>
                <w:sz w:val="18"/>
                <w:szCs w:val="18"/>
              </w:rPr>
            </w:pPr>
            <w:r w:rsidRPr="002E226D">
              <w:rPr>
                <w:rFonts w:ascii="Arial" w:hAnsi="Arial" w:cs="Arial"/>
                <w:sz w:val="18"/>
                <w:szCs w:val="18"/>
                <w:lang w:eastAsia="et-EE"/>
              </w:rPr>
              <w:t xml:space="preserve">tee- ja tehnovõrkude kaitsevööndi ala 5m planeeritud sõidutee transpordimaa poolsest piirist                                                         </w:t>
            </w:r>
          </w:p>
        </w:tc>
      </w:tr>
      <w:tr w:rsidR="001B2705" w:rsidRPr="002E226D" w14:paraId="62B0AA11" w14:textId="77777777" w:rsidTr="00DE4416">
        <w:tc>
          <w:tcPr>
            <w:tcW w:w="8963" w:type="dxa"/>
          </w:tcPr>
          <w:p w14:paraId="1EF3FDA1" w14:textId="77777777" w:rsidR="001B2705" w:rsidRPr="002E226D" w:rsidRDefault="001B2705" w:rsidP="00DE4416">
            <w:pPr>
              <w:pStyle w:val="Kehatekst"/>
              <w:rPr>
                <w:rFonts w:ascii="Arial" w:hAnsi="Arial" w:cs="Arial"/>
                <w:b/>
                <w:bCs/>
                <w:sz w:val="18"/>
                <w:szCs w:val="18"/>
                <w:lang w:eastAsia="et-EE"/>
              </w:rPr>
            </w:pPr>
          </w:p>
          <w:p w14:paraId="1155BCD1" w14:textId="77777777" w:rsidR="001B2705" w:rsidRPr="002E226D" w:rsidRDefault="001B2705" w:rsidP="00DE4416">
            <w:pPr>
              <w:pStyle w:val="Kehatekst"/>
              <w:rPr>
                <w:rFonts w:ascii="Arial" w:hAnsi="Arial" w:cs="Arial"/>
                <w:sz w:val="18"/>
                <w:szCs w:val="18"/>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8</w:t>
            </w:r>
            <w:r w:rsidRPr="002E226D">
              <w:rPr>
                <w:rFonts w:ascii="Arial" w:hAnsi="Arial" w:cs="Arial"/>
                <w:bCs/>
                <w:sz w:val="18"/>
                <w:szCs w:val="18"/>
                <w:lang w:eastAsia="et-EE"/>
              </w:rPr>
              <w:t xml:space="preserve">, aadressi ettepanek </w:t>
            </w:r>
            <w:proofErr w:type="spellStart"/>
            <w:r w:rsidRPr="002E226D">
              <w:rPr>
                <w:rFonts w:ascii="Arial" w:hAnsi="Arial" w:cs="Arial"/>
                <w:bCs/>
                <w:i/>
                <w:sz w:val="18"/>
                <w:szCs w:val="18"/>
                <w:u w:val="single"/>
                <w:lang w:eastAsia="et-EE"/>
              </w:rPr>
              <w:t>Hansuli</w:t>
            </w:r>
            <w:proofErr w:type="spellEnd"/>
            <w:r w:rsidRPr="002E226D">
              <w:rPr>
                <w:rFonts w:ascii="Arial" w:hAnsi="Arial" w:cs="Arial"/>
                <w:bCs/>
                <w:i/>
                <w:sz w:val="18"/>
                <w:szCs w:val="18"/>
                <w:u w:val="single"/>
                <w:lang w:eastAsia="et-EE"/>
              </w:rPr>
              <w:t xml:space="preserve"> tee 12</w:t>
            </w:r>
          </w:p>
          <w:p w14:paraId="213961AA"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pindala: 7517 m</w:t>
            </w:r>
            <w:r w:rsidRPr="002E226D">
              <w:rPr>
                <w:rFonts w:ascii="Arial" w:hAnsi="Arial" w:cs="Arial"/>
                <w:sz w:val="18"/>
                <w:szCs w:val="18"/>
                <w:vertAlign w:val="superscript"/>
              </w:rPr>
              <w:t>2</w:t>
            </w:r>
          </w:p>
          <w:p w14:paraId="31647207"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 xml:space="preserve">maa sihtotstarve: 100% elamumaa </w:t>
            </w:r>
            <w:r w:rsidRPr="002E226D">
              <w:rPr>
                <w:rFonts w:ascii="Arial" w:hAnsi="Arial" w:cs="Arial"/>
                <w:i/>
                <w:iCs/>
                <w:sz w:val="18"/>
                <w:szCs w:val="18"/>
              </w:rPr>
              <w:t>(E)</w:t>
            </w:r>
          </w:p>
          <w:p w14:paraId="75774404"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krundi kasutamise otstarve vastavalt DP-</w:t>
            </w:r>
            <w:proofErr w:type="spellStart"/>
            <w:r w:rsidRPr="002E226D">
              <w:rPr>
                <w:rFonts w:ascii="Arial" w:hAnsi="Arial" w:cs="Arial"/>
                <w:sz w:val="18"/>
                <w:szCs w:val="18"/>
              </w:rPr>
              <w:t>le</w:t>
            </w:r>
            <w:proofErr w:type="spellEnd"/>
            <w:r w:rsidRPr="002E226D">
              <w:rPr>
                <w:rFonts w:ascii="Arial" w:hAnsi="Arial" w:cs="Arial"/>
                <w:sz w:val="18"/>
                <w:szCs w:val="18"/>
              </w:rPr>
              <w:t>: EP</w:t>
            </w:r>
          </w:p>
          <w:p w14:paraId="7B79469C"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bookmarkStart w:id="35" w:name="_Hlk143252238"/>
            <w:r w:rsidRPr="002E226D">
              <w:rPr>
                <w:rFonts w:ascii="Arial" w:hAnsi="Arial" w:cs="Arial"/>
                <w:sz w:val="18"/>
                <w:szCs w:val="18"/>
              </w:rPr>
              <w:t>hoonete suurim ehitisealune pindala: kuni 700 m</w:t>
            </w:r>
            <w:r w:rsidRPr="002E226D">
              <w:rPr>
                <w:rFonts w:ascii="Arial" w:hAnsi="Arial" w:cs="Arial"/>
                <w:sz w:val="18"/>
                <w:szCs w:val="18"/>
                <w:vertAlign w:val="superscript"/>
              </w:rPr>
              <w:t xml:space="preserve">2 </w:t>
            </w:r>
          </w:p>
          <w:p w14:paraId="7696C3EF" w14:textId="77777777" w:rsidR="001B2705" w:rsidRPr="002E226D" w:rsidRDefault="001B2705" w:rsidP="00FF4BFC">
            <w:pPr>
              <w:pStyle w:val="Kehatekst"/>
              <w:numPr>
                <w:ilvl w:val="0"/>
                <w:numId w:val="2"/>
              </w:numPr>
              <w:tabs>
                <w:tab w:val="clear" w:pos="1800"/>
                <w:tab w:val="num" w:pos="601"/>
              </w:tabs>
              <w:ind w:left="1026" w:hanging="567"/>
              <w:rPr>
                <w:rFonts w:ascii="Arial" w:hAnsi="Arial" w:cs="Arial"/>
                <w:sz w:val="18"/>
                <w:szCs w:val="18"/>
              </w:rPr>
            </w:pPr>
            <w:r w:rsidRPr="002E226D">
              <w:rPr>
                <w:rFonts w:ascii="Arial" w:hAnsi="Arial" w:cs="Arial"/>
                <w:sz w:val="18"/>
                <w:szCs w:val="18"/>
              </w:rPr>
              <w:t>hoonete suurim lubatud arv: kuni 4 (üksikelamu ja kuni 3 abihoonet)</w:t>
            </w:r>
          </w:p>
          <w:p w14:paraId="10E78C02" w14:textId="77777777" w:rsidR="001B2705" w:rsidRPr="002E226D" w:rsidRDefault="001B2705" w:rsidP="00FF4BFC">
            <w:pPr>
              <w:pStyle w:val="Kehatekst"/>
              <w:numPr>
                <w:ilvl w:val="0"/>
                <w:numId w:val="2"/>
              </w:numPr>
              <w:tabs>
                <w:tab w:val="clear" w:pos="1800"/>
                <w:tab w:val="num" w:pos="601"/>
              </w:tabs>
              <w:ind w:left="3720" w:hanging="3261"/>
              <w:rPr>
                <w:rFonts w:ascii="Arial" w:hAnsi="Arial" w:cs="Arial"/>
                <w:sz w:val="18"/>
                <w:szCs w:val="18"/>
              </w:rPr>
            </w:pPr>
            <w:r w:rsidRPr="002E226D">
              <w:rPr>
                <w:rFonts w:ascii="Arial" w:hAnsi="Arial" w:cs="Arial"/>
                <w:sz w:val="18"/>
                <w:szCs w:val="18"/>
              </w:rPr>
              <w:t xml:space="preserve">hoonete suurim lubatud korruselisus: üksikelamu - kuni 2 maapealset korrust </w:t>
            </w:r>
          </w:p>
          <w:p w14:paraId="1DF2D6A9" w14:textId="77777777" w:rsidR="001B2705" w:rsidRPr="002E226D" w:rsidRDefault="001B2705" w:rsidP="00DE4416">
            <w:pPr>
              <w:pStyle w:val="Kehatekst"/>
              <w:ind w:left="459"/>
              <w:rPr>
                <w:rFonts w:ascii="Arial" w:hAnsi="Arial" w:cs="Arial"/>
                <w:sz w:val="18"/>
                <w:szCs w:val="18"/>
              </w:rPr>
            </w:pPr>
            <w:r w:rsidRPr="002E226D">
              <w:rPr>
                <w:rFonts w:ascii="Arial" w:hAnsi="Arial" w:cs="Arial"/>
                <w:sz w:val="18"/>
                <w:szCs w:val="18"/>
              </w:rPr>
              <w:t xml:space="preserve">                                                               abihoone - 1 korrus</w:t>
            </w:r>
          </w:p>
          <w:p w14:paraId="0821D223" w14:textId="77777777" w:rsidR="001B2705" w:rsidRPr="002E226D" w:rsidRDefault="001B2705" w:rsidP="00FF4BFC">
            <w:pPr>
              <w:pStyle w:val="Kehatekst"/>
              <w:numPr>
                <w:ilvl w:val="0"/>
                <w:numId w:val="2"/>
              </w:numPr>
              <w:tabs>
                <w:tab w:val="clear" w:pos="1800"/>
                <w:tab w:val="num" w:pos="601"/>
                <w:tab w:val="num" w:pos="885"/>
              </w:tabs>
              <w:ind w:left="4712" w:hanging="4253"/>
              <w:rPr>
                <w:rFonts w:ascii="Arial" w:hAnsi="Arial" w:cs="Arial"/>
                <w:sz w:val="18"/>
                <w:szCs w:val="18"/>
              </w:rPr>
            </w:pPr>
            <w:r w:rsidRPr="002E226D">
              <w:rPr>
                <w:rFonts w:ascii="Arial" w:hAnsi="Arial" w:cs="Arial"/>
                <w:sz w:val="18"/>
                <w:szCs w:val="18"/>
              </w:rPr>
              <w:t xml:space="preserve">hoonete suurim lubatud kõrgus maapinnast: üksikelamu kuni 9,0 m  </w:t>
            </w:r>
          </w:p>
          <w:p w14:paraId="148739CC" w14:textId="77777777" w:rsidR="001B2705" w:rsidRPr="002E226D" w:rsidRDefault="001B2705" w:rsidP="00DE4416">
            <w:pPr>
              <w:pStyle w:val="Kehatekst"/>
              <w:rPr>
                <w:rFonts w:ascii="Arial" w:hAnsi="Arial" w:cs="Arial"/>
                <w:sz w:val="18"/>
                <w:szCs w:val="18"/>
              </w:rPr>
            </w:pPr>
            <w:r w:rsidRPr="002E226D">
              <w:rPr>
                <w:rFonts w:ascii="Arial" w:hAnsi="Arial" w:cs="Arial"/>
                <w:sz w:val="18"/>
                <w:szCs w:val="18"/>
              </w:rPr>
              <w:t xml:space="preserve">                                                                                   abihoone kuni 5,0 m</w:t>
            </w:r>
            <w:bookmarkEnd w:id="35"/>
          </w:p>
          <w:p w14:paraId="22C0F99D" w14:textId="77777777" w:rsidR="001B2705" w:rsidRPr="002E226D" w:rsidRDefault="001B2705" w:rsidP="00DE4416">
            <w:pPr>
              <w:pStyle w:val="Kehatekst"/>
              <w:rPr>
                <w:rFonts w:ascii="Arial" w:hAnsi="Arial" w:cs="Arial"/>
                <w:b/>
                <w:bCs/>
                <w:sz w:val="18"/>
                <w:szCs w:val="18"/>
                <w:lang w:eastAsia="et-EE"/>
              </w:rPr>
            </w:pPr>
            <w:r w:rsidRPr="002E226D">
              <w:rPr>
                <w:rFonts w:ascii="Arial" w:hAnsi="Arial" w:cs="Arial"/>
                <w:b/>
                <w:bCs/>
                <w:sz w:val="18"/>
                <w:szCs w:val="18"/>
                <w:lang w:eastAsia="et-EE"/>
              </w:rPr>
              <w:t>Kitsendused:</w:t>
            </w:r>
          </w:p>
          <w:p w14:paraId="6034BFD8" w14:textId="77777777" w:rsidR="001B2705" w:rsidRPr="002E226D" w:rsidRDefault="001B2705" w:rsidP="00FF4BFC">
            <w:pPr>
              <w:pStyle w:val="Kehatekst"/>
              <w:numPr>
                <w:ilvl w:val="0"/>
                <w:numId w:val="12"/>
              </w:numPr>
              <w:rPr>
                <w:rFonts w:ascii="Arial" w:hAnsi="Arial" w:cs="Arial"/>
                <w:b/>
                <w:bCs/>
                <w:sz w:val="18"/>
                <w:szCs w:val="18"/>
                <w:lang w:eastAsia="et-EE"/>
              </w:rPr>
            </w:pPr>
            <w:r w:rsidRPr="002E226D">
              <w:rPr>
                <w:rFonts w:ascii="Arial" w:hAnsi="Arial" w:cs="Arial"/>
                <w:sz w:val="18"/>
                <w:szCs w:val="18"/>
                <w:lang w:eastAsia="et-EE"/>
              </w:rPr>
              <w:t xml:space="preserve">tee- ja tehnovõrkude kaitsevööndi ala 5m planeeritud sõidutee transpordimaa poolsest piirist                                                         </w:t>
            </w:r>
          </w:p>
        </w:tc>
      </w:tr>
      <w:tr w:rsidR="001B2705" w:rsidRPr="002E226D" w14:paraId="168E8B27" w14:textId="77777777" w:rsidTr="00DE4416">
        <w:tc>
          <w:tcPr>
            <w:tcW w:w="8963" w:type="dxa"/>
            <w:tcBorders>
              <w:top w:val="single" w:sz="4" w:space="0" w:color="auto"/>
              <w:left w:val="single" w:sz="4" w:space="0" w:color="auto"/>
              <w:bottom w:val="single" w:sz="4" w:space="0" w:color="auto"/>
              <w:right w:val="single" w:sz="4" w:space="0" w:color="auto"/>
            </w:tcBorders>
          </w:tcPr>
          <w:p w14:paraId="2E793DE5" w14:textId="77777777" w:rsidR="001B2705" w:rsidRPr="002E226D" w:rsidRDefault="001B2705" w:rsidP="00DE4416">
            <w:pPr>
              <w:pStyle w:val="Kehatekst"/>
              <w:rPr>
                <w:rFonts w:ascii="Arial" w:hAnsi="Arial" w:cs="Arial"/>
                <w:b/>
                <w:bCs/>
                <w:sz w:val="18"/>
                <w:szCs w:val="18"/>
                <w:lang w:eastAsia="et-EE"/>
              </w:rPr>
            </w:pPr>
          </w:p>
          <w:p w14:paraId="7C484D5C" w14:textId="77777777" w:rsidR="001B2705" w:rsidRPr="002E226D" w:rsidRDefault="001B2705" w:rsidP="00DE4416">
            <w:pPr>
              <w:pStyle w:val="Kehatekst"/>
              <w:rPr>
                <w:rFonts w:ascii="Arial" w:hAnsi="Arial" w:cs="Arial"/>
                <w:b/>
                <w:bCs/>
                <w:i/>
                <w:iCs/>
                <w:sz w:val="18"/>
                <w:szCs w:val="18"/>
                <w:u w:val="single"/>
                <w:lang w:eastAsia="et-EE"/>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9, </w:t>
            </w:r>
            <w:r w:rsidRPr="002E226D">
              <w:rPr>
                <w:rFonts w:ascii="Arial" w:hAnsi="Arial" w:cs="Arial"/>
                <w:sz w:val="18"/>
                <w:szCs w:val="18"/>
                <w:lang w:eastAsia="et-EE"/>
              </w:rPr>
              <w:t xml:space="preserve">aadressi ettepanek </w:t>
            </w:r>
            <w:proofErr w:type="spellStart"/>
            <w:r w:rsidRPr="002E226D">
              <w:rPr>
                <w:rFonts w:ascii="Arial" w:hAnsi="Arial" w:cs="Arial"/>
                <w:i/>
                <w:iCs/>
                <w:sz w:val="18"/>
                <w:szCs w:val="18"/>
                <w:u w:val="single"/>
                <w:lang w:eastAsia="et-EE"/>
              </w:rPr>
              <w:t>Hansuli</w:t>
            </w:r>
            <w:proofErr w:type="spellEnd"/>
            <w:r w:rsidRPr="002E226D">
              <w:rPr>
                <w:rFonts w:ascii="Arial" w:hAnsi="Arial" w:cs="Arial"/>
                <w:i/>
                <w:iCs/>
                <w:sz w:val="18"/>
                <w:szCs w:val="18"/>
                <w:u w:val="single"/>
                <w:lang w:eastAsia="et-EE"/>
              </w:rPr>
              <w:t xml:space="preserve"> tee L1</w:t>
            </w:r>
          </w:p>
          <w:p w14:paraId="7CCCB416" w14:textId="77777777" w:rsidR="001B2705" w:rsidRPr="002E226D" w:rsidRDefault="001B2705" w:rsidP="00DE4416">
            <w:pPr>
              <w:pStyle w:val="Kehatekst"/>
              <w:tabs>
                <w:tab w:val="left" w:pos="599"/>
              </w:tabs>
              <w:ind w:left="457"/>
              <w:rPr>
                <w:rFonts w:ascii="Arial" w:hAnsi="Arial" w:cs="Arial"/>
                <w:sz w:val="18"/>
                <w:szCs w:val="18"/>
                <w:vertAlign w:val="superscript"/>
                <w:lang w:eastAsia="et-EE"/>
              </w:rPr>
            </w:pPr>
            <w:r w:rsidRPr="002E226D">
              <w:rPr>
                <w:rFonts w:ascii="Arial" w:hAnsi="Arial" w:cs="Arial"/>
                <w:sz w:val="18"/>
                <w:szCs w:val="18"/>
                <w:lang w:eastAsia="et-EE"/>
              </w:rPr>
              <w:t>-</w:t>
            </w:r>
            <w:r w:rsidRPr="002E226D">
              <w:rPr>
                <w:rFonts w:ascii="Arial" w:hAnsi="Arial" w:cs="Arial"/>
                <w:sz w:val="18"/>
                <w:szCs w:val="18"/>
                <w:lang w:eastAsia="et-EE"/>
              </w:rPr>
              <w:tab/>
              <w:t>krundi pindala: 5300 m</w:t>
            </w:r>
            <w:r w:rsidRPr="002E226D">
              <w:rPr>
                <w:rFonts w:ascii="Arial" w:hAnsi="Arial" w:cs="Arial"/>
                <w:sz w:val="18"/>
                <w:szCs w:val="18"/>
                <w:vertAlign w:val="superscript"/>
                <w:lang w:eastAsia="et-EE"/>
              </w:rPr>
              <w:t>2</w:t>
            </w:r>
          </w:p>
          <w:p w14:paraId="54259EF6" w14:textId="77777777" w:rsidR="001B2705" w:rsidRPr="002E226D" w:rsidRDefault="001B2705" w:rsidP="00DE4416">
            <w:pPr>
              <w:pStyle w:val="Kehatekst"/>
              <w:tabs>
                <w:tab w:val="left" w:pos="599"/>
              </w:tabs>
              <w:ind w:left="457"/>
              <w:rPr>
                <w:rFonts w:ascii="Arial" w:hAnsi="Arial" w:cs="Arial"/>
                <w:bCs/>
                <w:i/>
                <w:iCs/>
                <w:sz w:val="18"/>
                <w:szCs w:val="18"/>
                <w:lang w:eastAsia="et-EE"/>
              </w:rPr>
            </w:pPr>
            <w:r w:rsidRPr="002E226D">
              <w:rPr>
                <w:rFonts w:ascii="Arial" w:hAnsi="Arial" w:cs="Arial"/>
                <w:bCs/>
                <w:sz w:val="18"/>
                <w:szCs w:val="18"/>
                <w:lang w:eastAsia="et-EE"/>
              </w:rPr>
              <w:t xml:space="preserve">- maa sihtotstarve:100% transpordimaa </w:t>
            </w:r>
            <w:r w:rsidRPr="002E226D">
              <w:rPr>
                <w:rFonts w:ascii="Arial" w:hAnsi="Arial" w:cs="Arial"/>
                <w:bCs/>
                <w:i/>
                <w:iCs/>
                <w:sz w:val="18"/>
                <w:szCs w:val="18"/>
                <w:lang w:eastAsia="et-EE"/>
              </w:rPr>
              <w:t>(L)</w:t>
            </w:r>
          </w:p>
          <w:p w14:paraId="42501DA8" w14:textId="77777777" w:rsidR="001B2705" w:rsidRPr="002E226D" w:rsidRDefault="001B2705" w:rsidP="00DE4416">
            <w:pPr>
              <w:pStyle w:val="Kehatekst"/>
              <w:tabs>
                <w:tab w:val="left" w:pos="599"/>
              </w:tabs>
              <w:ind w:left="457"/>
              <w:rPr>
                <w:rFonts w:ascii="Arial" w:hAnsi="Arial" w:cs="Arial"/>
                <w:bCs/>
                <w:color w:val="0070C0"/>
                <w:sz w:val="18"/>
                <w:szCs w:val="18"/>
                <w:lang w:eastAsia="et-EE"/>
              </w:rPr>
            </w:pPr>
            <w:r w:rsidRPr="002E226D">
              <w:rPr>
                <w:rFonts w:ascii="Arial" w:hAnsi="Arial" w:cs="Arial"/>
                <w:bCs/>
                <w:sz w:val="18"/>
                <w:szCs w:val="18"/>
                <w:lang w:eastAsia="et-EE"/>
              </w:rPr>
              <w:t>-</w:t>
            </w:r>
            <w:r w:rsidRPr="002E226D">
              <w:rPr>
                <w:rFonts w:ascii="Arial" w:hAnsi="Arial" w:cs="Arial"/>
                <w:bCs/>
                <w:sz w:val="18"/>
                <w:szCs w:val="18"/>
                <w:lang w:eastAsia="et-EE"/>
              </w:rPr>
              <w:tab/>
              <w:t>krundi kasutamise otstarve vastavalt DP-</w:t>
            </w:r>
            <w:proofErr w:type="spellStart"/>
            <w:r w:rsidRPr="002E226D">
              <w:rPr>
                <w:rFonts w:ascii="Arial" w:hAnsi="Arial" w:cs="Arial"/>
                <w:bCs/>
                <w:sz w:val="18"/>
                <w:szCs w:val="18"/>
                <w:lang w:eastAsia="et-EE"/>
              </w:rPr>
              <w:t>le</w:t>
            </w:r>
            <w:proofErr w:type="spellEnd"/>
            <w:r w:rsidRPr="002E226D">
              <w:rPr>
                <w:rFonts w:ascii="Arial" w:hAnsi="Arial" w:cs="Arial"/>
                <w:bCs/>
                <w:sz w:val="18"/>
                <w:szCs w:val="18"/>
                <w:lang w:eastAsia="et-EE"/>
              </w:rPr>
              <w:t>: LT</w:t>
            </w:r>
          </w:p>
        </w:tc>
      </w:tr>
      <w:tr w:rsidR="001B2705" w:rsidRPr="002E226D" w14:paraId="63FC9BB2" w14:textId="77777777" w:rsidTr="00DE4416">
        <w:tc>
          <w:tcPr>
            <w:tcW w:w="8963" w:type="dxa"/>
            <w:tcBorders>
              <w:top w:val="single" w:sz="4" w:space="0" w:color="auto"/>
              <w:left w:val="single" w:sz="4" w:space="0" w:color="auto"/>
              <w:bottom w:val="single" w:sz="4" w:space="0" w:color="auto"/>
              <w:right w:val="single" w:sz="4" w:space="0" w:color="auto"/>
            </w:tcBorders>
          </w:tcPr>
          <w:p w14:paraId="757D17D4" w14:textId="77777777" w:rsidR="001B2705" w:rsidRPr="002E226D" w:rsidRDefault="001B2705" w:rsidP="00DE4416">
            <w:pPr>
              <w:pStyle w:val="Kehatekst"/>
              <w:rPr>
                <w:rFonts w:ascii="Arial" w:hAnsi="Arial" w:cs="Arial"/>
                <w:b/>
                <w:bCs/>
                <w:sz w:val="18"/>
                <w:szCs w:val="18"/>
                <w:lang w:eastAsia="et-EE"/>
              </w:rPr>
            </w:pPr>
          </w:p>
          <w:p w14:paraId="5B0816DA" w14:textId="77777777" w:rsidR="001B2705" w:rsidRPr="002E226D" w:rsidRDefault="001B2705" w:rsidP="00DE4416">
            <w:pPr>
              <w:pStyle w:val="Kehatekst"/>
              <w:rPr>
                <w:rFonts w:ascii="Arial" w:hAnsi="Arial" w:cs="Arial"/>
                <w:b/>
                <w:bCs/>
                <w:i/>
                <w:iCs/>
                <w:sz w:val="18"/>
                <w:szCs w:val="18"/>
                <w:u w:val="single"/>
                <w:lang w:eastAsia="et-EE"/>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10, </w:t>
            </w:r>
            <w:r w:rsidRPr="002E226D">
              <w:rPr>
                <w:rFonts w:ascii="Arial" w:hAnsi="Arial" w:cs="Arial"/>
                <w:sz w:val="18"/>
                <w:szCs w:val="18"/>
                <w:lang w:eastAsia="et-EE"/>
              </w:rPr>
              <w:t xml:space="preserve">aadressi ettepanek </w:t>
            </w:r>
            <w:proofErr w:type="spellStart"/>
            <w:r w:rsidRPr="002E226D">
              <w:rPr>
                <w:rFonts w:ascii="Arial" w:hAnsi="Arial" w:cs="Arial"/>
                <w:i/>
                <w:iCs/>
                <w:sz w:val="18"/>
                <w:szCs w:val="18"/>
                <w:u w:val="single"/>
                <w:lang w:eastAsia="et-EE"/>
              </w:rPr>
              <w:t>Hansuli</w:t>
            </w:r>
            <w:proofErr w:type="spellEnd"/>
            <w:r w:rsidRPr="002E226D">
              <w:rPr>
                <w:rFonts w:ascii="Arial" w:hAnsi="Arial" w:cs="Arial"/>
                <w:i/>
                <w:iCs/>
                <w:sz w:val="18"/>
                <w:szCs w:val="18"/>
                <w:u w:val="single"/>
                <w:lang w:eastAsia="et-EE"/>
              </w:rPr>
              <w:t xml:space="preserve"> tee L2</w:t>
            </w:r>
          </w:p>
          <w:p w14:paraId="60618654" w14:textId="77777777" w:rsidR="001B2705" w:rsidRPr="002E226D" w:rsidRDefault="001B2705" w:rsidP="00DE4416">
            <w:pPr>
              <w:pStyle w:val="Kehatekst"/>
              <w:tabs>
                <w:tab w:val="left" w:pos="599"/>
              </w:tabs>
              <w:ind w:left="457"/>
              <w:rPr>
                <w:rFonts w:ascii="Arial" w:hAnsi="Arial" w:cs="Arial"/>
                <w:sz w:val="18"/>
                <w:szCs w:val="18"/>
                <w:vertAlign w:val="superscript"/>
                <w:lang w:eastAsia="et-EE"/>
              </w:rPr>
            </w:pPr>
            <w:r w:rsidRPr="002E226D">
              <w:rPr>
                <w:rFonts w:ascii="Arial" w:hAnsi="Arial" w:cs="Arial"/>
                <w:sz w:val="18"/>
                <w:szCs w:val="18"/>
                <w:lang w:eastAsia="et-EE"/>
              </w:rPr>
              <w:t>-</w:t>
            </w:r>
            <w:r w:rsidRPr="002E226D">
              <w:rPr>
                <w:rFonts w:ascii="Arial" w:hAnsi="Arial" w:cs="Arial"/>
                <w:sz w:val="18"/>
                <w:szCs w:val="18"/>
                <w:lang w:eastAsia="et-EE"/>
              </w:rPr>
              <w:tab/>
              <w:t>krundi pindala: 2889 m</w:t>
            </w:r>
            <w:r w:rsidRPr="002E226D">
              <w:rPr>
                <w:rFonts w:ascii="Arial" w:hAnsi="Arial" w:cs="Arial"/>
                <w:sz w:val="18"/>
                <w:szCs w:val="18"/>
                <w:vertAlign w:val="superscript"/>
                <w:lang w:eastAsia="et-EE"/>
              </w:rPr>
              <w:t>2</w:t>
            </w:r>
          </w:p>
          <w:p w14:paraId="186B3C41" w14:textId="77777777" w:rsidR="001B2705" w:rsidRPr="002E226D" w:rsidRDefault="001B2705" w:rsidP="00DE4416">
            <w:pPr>
              <w:pStyle w:val="Kehatekst"/>
              <w:tabs>
                <w:tab w:val="left" w:pos="599"/>
              </w:tabs>
              <w:ind w:left="457"/>
              <w:rPr>
                <w:rFonts w:ascii="Arial" w:hAnsi="Arial" w:cs="Arial"/>
                <w:bCs/>
                <w:sz w:val="18"/>
                <w:szCs w:val="18"/>
                <w:lang w:eastAsia="et-EE"/>
              </w:rPr>
            </w:pPr>
            <w:r w:rsidRPr="002E226D">
              <w:rPr>
                <w:rFonts w:ascii="Arial" w:hAnsi="Arial" w:cs="Arial"/>
                <w:bCs/>
                <w:sz w:val="18"/>
                <w:szCs w:val="18"/>
                <w:lang w:eastAsia="et-EE"/>
              </w:rPr>
              <w:t>- maa sihtotstarve:100% transpordimaa (L)</w:t>
            </w:r>
          </w:p>
          <w:p w14:paraId="64F34721" w14:textId="77777777" w:rsidR="001B2705" w:rsidRPr="002E226D" w:rsidRDefault="001B2705" w:rsidP="00DE4416">
            <w:pPr>
              <w:pStyle w:val="Kehatekst"/>
              <w:tabs>
                <w:tab w:val="left" w:pos="599"/>
              </w:tabs>
              <w:ind w:left="457"/>
              <w:rPr>
                <w:rFonts w:ascii="Arial" w:hAnsi="Arial" w:cs="Arial"/>
                <w:bCs/>
                <w:color w:val="0070C0"/>
                <w:sz w:val="18"/>
                <w:szCs w:val="18"/>
                <w:lang w:eastAsia="et-EE"/>
              </w:rPr>
            </w:pPr>
            <w:r w:rsidRPr="002E226D">
              <w:rPr>
                <w:rFonts w:ascii="Arial" w:hAnsi="Arial" w:cs="Arial"/>
                <w:bCs/>
                <w:sz w:val="18"/>
                <w:szCs w:val="18"/>
                <w:lang w:eastAsia="et-EE"/>
              </w:rPr>
              <w:t>-</w:t>
            </w:r>
            <w:r w:rsidRPr="002E226D">
              <w:rPr>
                <w:rFonts w:ascii="Arial" w:hAnsi="Arial" w:cs="Arial"/>
                <w:bCs/>
                <w:sz w:val="18"/>
                <w:szCs w:val="18"/>
                <w:lang w:eastAsia="et-EE"/>
              </w:rPr>
              <w:tab/>
              <w:t>krundi kasutamise otstarve vastavalt DP-</w:t>
            </w:r>
            <w:proofErr w:type="spellStart"/>
            <w:r w:rsidRPr="002E226D">
              <w:rPr>
                <w:rFonts w:ascii="Arial" w:hAnsi="Arial" w:cs="Arial"/>
                <w:bCs/>
                <w:sz w:val="18"/>
                <w:szCs w:val="18"/>
                <w:lang w:eastAsia="et-EE"/>
              </w:rPr>
              <w:t>le</w:t>
            </w:r>
            <w:proofErr w:type="spellEnd"/>
            <w:r w:rsidRPr="002E226D">
              <w:rPr>
                <w:rFonts w:ascii="Arial" w:hAnsi="Arial" w:cs="Arial"/>
                <w:bCs/>
                <w:sz w:val="18"/>
                <w:szCs w:val="18"/>
                <w:lang w:eastAsia="et-EE"/>
              </w:rPr>
              <w:t>: LT</w:t>
            </w:r>
          </w:p>
        </w:tc>
      </w:tr>
      <w:tr w:rsidR="001B2705" w:rsidRPr="002E226D" w14:paraId="2B51D749" w14:textId="77777777" w:rsidTr="00DE4416">
        <w:tc>
          <w:tcPr>
            <w:tcW w:w="8963" w:type="dxa"/>
            <w:tcBorders>
              <w:top w:val="single" w:sz="4" w:space="0" w:color="auto"/>
              <w:left w:val="single" w:sz="4" w:space="0" w:color="auto"/>
              <w:bottom w:val="single" w:sz="4" w:space="0" w:color="auto"/>
              <w:right w:val="single" w:sz="4" w:space="0" w:color="auto"/>
            </w:tcBorders>
          </w:tcPr>
          <w:p w14:paraId="6CEDEC47" w14:textId="77777777" w:rsidR="001B2705" w:rsidRPr="002E226D" w:rsidRDefault="001B2705" w:rsidP="00DE4416">
            <w:pPr>
              <w:pStyle w:val="Kehatekst"/>
              <w:rPr>
                <w:rFonts w:ascii="Arial" w:hAnsi="Arial" w:cs="Arial"/>
                <w:b/>
                <w:bCs/>
                <w:sz w:val="18"/>
                <w:szCs w:val="18"/>
                <w:lang w:eastAsia="et-EE"/>
              </w:rPr>
            </w:pPr>
          </w:p>
          <w:p w14:paraId="7E8E6037" w14:textId="77777777" w:rsidR="001B2705" w:rsidRPr="002E226D" w:rsidRDefault="001B2705" w:rsidP="00DE4416">
            <w:pPr>
              <w:pStyle w:val="Kehatekst"/>
              <w:rPr>
                <w:rFonts w:ascii="Arial" w:hAnsi="Arial" w:cs="Arial"/>
                <w:b/>
                <w:bCs/>
                <w:i/>
                <w:iCs/>
                <w:sz w:val="18"/>
                <w:szCs w:val="18"/>
                <w:u w:val="single"/>
                <w:lang w:eastAsia="et-EE"/>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11, </w:t>
            </w:r>
            <w:r w:rsidRPr="002E226D">
              <w:rPr>
                <w:rFonts w:ascii="Arial" w:hAnsi="Arial" w:cs="Arial"/>
                <w:sz w:val="18"/>
                <w:szCs w:val="18"/>
                <w:lang w:eastAsia="et-EE"/>
              </w:rPr>
              <w:t xml:space="preserve">aadressi ettepanek </w:t>
            </w:r>
            <w:proofErr w:type="spellStart"/>
            <w:r w:rsidRPr="002E226D">
              <w:rPr>
                <w:rFonts w:ascii="Arial" w:hAnsi="Arial" w:cs="Arial"/>
                <w:i/>
                <w:iCs/>
                <w:sz w:val="18"/>
                <w:szCs w:val="18"/>
                <w:u w:val="single"/>
                <w:lang w:eastAsia="et-EE"/>
              </w:rPr>
              <w:t>Hansuli</w:t>
            </w:r>
            <w:proofErr w:type="spellEnd"/>
            <w:r w:rsidRPr="002E226D">
              <w:rPr>
                <w:rFonts w:ascii="Arial" w:hAnsi="Arial" w:cs="Arial"/>
                <w:i/>
                <w:iCs/>
                <w:sz w:val="18"/>
                <w:szCs w:val="18"/>
                <w:u w:val="single"/>
                <w:lang w:eastAsia="et-EE"/>
              </w:rPr>
              <w:t xml:space="preserve"> </w:t>
            </w:r>
            <w:proofErr w:type="spellStart"/>
            <w:r w:rsidRPr="002E226D">
              <w:rPr>
                <w:rFonts w:ascii="Arial" w:hAnsi="Arial" w:cs="Arial"/>
                <w:i/>
                <w:iCs/>
                <w:sz w:val="18"/>
                <w:szCs w:val="18"/>
                <w:u w:val="single"/>
                <w:lang w:eastAsia="et-EE"/>
              </w:rPr>
              <w:t>kergliikustee</w:t>
            </w:r>
            <w:proofErr w:type="spellEnd"/>
          </w:p>
          <w:p w14:paraId="370E2B12" w14:textId="7A3FD64F" w:rsidR="001B2705" w:rsidRPr="002E226D" w:rsidRDefault="001B2705" w:rsidP="00DE4416">
            <w:pPr>
              <w:pStyle w:val="Kehatekst"/>
              <w:tabs>
                <w:tab w:val="left" w:pos="599"/>
              </w:tabs>
              <w:ind w:left="457"/>
              <w:rPr>
                <w:rFonts w:ascii="Arial" w:hAnsi="Arial" w:cs="Arial"/>
                <w:sz w:val="18"/>
                <w:szCs w:val="18"/>
                <w:vertAlign w:val="superscript"/>
                <w:lang w:eastAsia="et-EE"/>
              </w:rPr>
            </w:pPr>
            <w:r w:rsidRPr="002E226D">
              <w:rPr>
                <w:rFonts w:ascii="Arial" w:hAnsi="Arial" w:cs="Arial"/>
                <w:sz w:val="18"/>
                <w:szCs w:val="18"/>
                <w:lang w:eastAsia="et-EE"/>
              </w:rPr>
              <w:t>-</w:t>
            </w:r>
            <w:r w:rsidRPr="002E226D">
              <w:rPr>
                <w:rFonts w:ascii="Arial" w:hAnsi="Arial" w:cs="Arial"/>
                <w:sz w:val="18"/>
                <w:szCs w:val="18"/>
                <w:lang w:eastAsia="et-EE"/>
              </w:rPr>
              <w:tab/>
              <w:t>krundi pindala: 10</w:t>
            </w:r>
            <w:r w:rsidR="00775860">
              <w:rPr>
                <w:rFonts w:ascii="Arial" w:hAnsi="Arial" w:cs="Arial"/>
                <w:sz w:val="18"/>
                <w:szCs w:val="18"/>
                <w:lang w:eastAsia="et-EE"/>
              </w:rPr>
              <w:t>90</w:t>
            </w:r>
            <w:r w:rsidRPr="002E226D">
              <w:rPr>
                <w:rFonts w:ascii="Arial" w:hAnsi="Arial" w:cs="Arial"/>
                <w:sz w:val="18"/>
                <w:szCs w:val="18"/>
                <w:lang w:eastAsia="et-EE"/>
              </w:rPr>
              <w:t xml:space="preserve"> m</w:t>
            </w:r>
            <w:r w:rsidRPr="002E226D">
              <w:rPr>
                <w:rFonts w:ascii="Arial" w:hAnsi="Arial" w:cs="Arial"/>
                <w:sz w:val="18"/>
                <w:szCs w:val="18"/>
                <w:vertAlign w:val="superscript"/>
                <w:lang w:eastAsia="et-EE"/>
              </w:rPr>
              <w:t>2</w:t>
            </w:r>
          </w:p>
          <w:p w14:paraId="35972C94" w14:textId="77777777" w:rsidR="001B2705" w:rsidRPr="002E226D" w:rsidRDefault="001B2705" w:rsidP="00DE4416">
            <w:pPr>
              <w:pStyle w:val="Kehatekst"/>
              <w:tabs>
                <w:tab w:val="left" w:pos="599"/>
              </w:tabs>
              <w:ind w:left="457"/>
              <w:rPr>
                <w:rFonts w:ascii="Arial" w:hAnsi="Arial" w:cs="Arial"/>
                <w:bCs/>
                <w:i/>
                <w:iCs/>
                <w:sz w:val="18"/>
                <w:szCs w:val="18"/>
                <w:lang w:eastAsia="et-EE"/>
              </w:rPr>
            </w:pPr>
            <w:r w:rsidRPr="002E226D">
              <w:rPr>
                <w:rFonts w:ascii="Arial" w:hAnsi="Arial" w:cs="Arial"/>
                <w:bCs/>
                <w:sz w:val="18"/>
                <w:szCs w:val="18"/>
                <w:lang w:eastAsia="et-EE"/>
              </w:rPr>
              <w:t xml:space="preserve">- maa sihtotstarve:100% transpordimaa </w:t>
            </w:r>
            <w:r w:rsidRPr="002E226D">
              <w:rPr>
                <w:rFonts w:ascii="Arial" w:hAnsi="Arial" w:cs="Arial"/>
                <w:bCs/>
                <w:i/>
                <w:iCs/>
                <w:sz w:val="18"/>
                <w:szCs w:val="18"/>
                <w:lang w:eastAsia="et-EE"/>
              </w:rPr>
              <w:t>(L)</w:t>
            </w:r>
          </w:p>
          <w:p w14:paraId="0395F7D8" w14:textId="77777777" w:rsidR="001B2705" w:rsidRPr="002E226D" w:rsidRDefault="001B2705" w:rsidP="00DE4416">
            <w:pPr>
              <w:pStyle w:val="Kehatekst"/>
              <w:tabs>
                <w:tab w:val="left" w:pos="599"/>
              </w:tabs>
              <w:ind w:left="457"/>
              <w:rPr>
                <w:rFonts w:ascii="Arial" w:hAnsi="Arial" w:cs="Arial"/>
                <w:bCs/>
                <w:sz w:val="18"/>
                <w:szCs w:val="18"/>
                <w:lang w:eastAsia="et-EE"/>
              </w:rPr>
            </w:pPr>
            <w:r w:rsidRPr="002E226D">
              <w:rPr>
                <w:rFonts w:ascii="Arial" w:hAnsi="Arial" w:cs="Arial"/>
                <w:bCs/>
                <w:sz w:val="18"/>
                <w:szCs w:val="18"/>
                <w:lang w:eastAsia="et-EE"/>
              </w:rPr>
              <w:t>-</w:t>
            </w:r>
            <w:r w:rsidRPr="002E226D">
              <w:rPr>
                <w:rFonts w:ascii="Arial" w:hAnsi="Arial" w:cs="Arial"/>
                <w:bCs/>
                <w:sz w:val="18"/>
                <w:szCs w:val="18"/>
                <w:lang w:eastAsia="et-EE"/>
              </w:rPr>
              <w:tab/>
              <w:t>krundi kasutamise otstarve vastavalt DP-</w:t>
            </w:r>
            <w:proofErr w:type="spellStart"/>
            <w:r w:rsidRPr="002E226D">
              <w:rPr>
                <w:rFonts w:ascii="Arial" w:hAnsi="Arial" w:cs="Arial"/>
                <w:bCs/>
                <w:sz w:val="18"/>
                <w:szCs w:val="18"/>
                <w:lang w:eastAsia="et-EE"/>
              </w:rPr>
              <w:t>le</w:t>
            </w:r>
            <w:proofErr w:type="spellEnd"/>
            <w:r w:rsidRPr="002E226D">
              <w:rPr>
                <w:rFonts w:ascii="Arial" w:hAnsi="Arial" w:cs="Arial"/>
                <w:bCs/>
                <w:sz w:val="18"/>
                <w:szCs w:val="18"/>
                <w:lang w:eastAsia="et-EE"/>
              </w:rPr>
              <w:t>: LK</w:t>
            </w:r>
          </w:p>
        </w:tc>
      </w:tr>
      <w:tr w:rsidR="001B2705" w:rsidRPr="002E226D" w14:paraId="5DF8BA03" w14:textId="77777777" w:rsidTr="00DE4416">
        <w:tc>
          <w:tcPr>
            <w:tcW w:w="8963" w:type="dxa"/>
            <w:tcBorders>
              <w:top w:val="single" w:sz="4" w:space="0" w:color="auto"/>
              <w:left w:val="single" w:sz="4" w:space="0" w:color="auto"/>
              <w:bottom w:val="single" w:sz="4" w:space="0" w:color="auto"/>
              <w:right w:val="single" w:sz="4" w:space="0" w:color="auto"/>
            </w:tcBorders>
          </w:tcPr>
          <w:p w14:paraId="7FB6BD2E" w14:textId="77777777" w:rsidR="004D59F0" w:rsidRDefault="004D59F0" w:rsidP="00DE4416">
            <w:pPr>
              <w:pStyle w:val="Kehatekst"/>
              <w:rPr>
                <w:rFonts w:ascii="Arial" w:hAnsi="Arial" w:cs="Arial"/>
                <w:b/>
                <w:bCs/>
                <w:sz w:val="18"/>
                <w:szCs w:val="18"/>
                <w:lang w:eastAsia="et-EE"/>
              </w:rPr>
            </w:pPr>
          </w:p>
          <w:p w14:paraId="7DBCDFBC" w14:textId="4A176CD3" w:rsidR="001B2705" w:rsidRPr="002E226D" w:rsidRDefault="001B2705" w:rsidP="00DE4416">
            <w:pPr>
              <w:pStyle w:val="Kehatekst"/>
              <w:rPr>
                <w:rFonts w:ascii="Arial" w:hAnsi="Arial" w:cs="Arial"/>
                <w:b/>
                <w:bCs/>
                <w:i/>
                <w:iCs/>
                <w:sz w:val="18"/>
                <w:szCs w:val="18"/>
                <w:u w:val="single"/>
                <w:lang w:eastAsia="et-EE"/>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12, </w:t>
            </w:r>
            <w:r w:rsidRPr="002E226D">
              <w:rPr>
                <w:rFonts w:ascii="Arial" w:hAnsi="Arial" w:cs="Arial"/>
                <w:sz w:val="18"/>
                <w:szCs w:val="18"/>
                <w:lang w:eastAsia="et-EE"/>
              </w:rPr>
              <w:t xml:space="preserve">aadressi ettepanek </w:t>
            </w:r>
            <w:proofErr w:type="spellStart"/>
            <w:r w:rsidRPr="002E226D">
              <w:rPr>
                <w:rFonts w:ascii="Arial" w:hAnsi="Arial" w:cs="Arial"/>
                <w:i/>
                <w:iCs/>
                <w:sz w:val="18"/>
                <w:szCs w:val="18"/>
                <w:u w:val="single"/>
                <w:lang w:eastAsia="et-EE"/>
              </w:rPr>
              <w:t>Hansuli</w:t>
            </w:r>
            <w:proofErr w:type="spellEnd"/>
            <w:r w:rsidRPr="002E226D">
              <w:rPr>
                <w:rFonts w:ascii="Arial" w:hAnsi="Arial" w:cs="Arial"/>
                <w:i/>
                <w:iCs/>
                <w:sz w:val="18"/>
                <w:szCs w:val="18"/>
                <w:u w:val="single"/>
                <w:lang w:eastAsia="et-EE"/>
              </w:rPr>
              <w:t xml:space="preserve"> tee 2</w:t>
            </w:r>
          </w:p>
          <w:p w14:paraId="51E035CB" w14:textId="77777777" w:rsidR="001B2705" w:rsidRPr="002E226D" w:rsidRDefault="001B2705" w:rsidP="00DE4416">
            <w:pPr>
              <w:pStyle w:val="Kehatekst"/>
              <w:tabs>
                <w:tab w:val="left" w:pos="599"/>
              </w:tabs>
              <w:ind w:left="457"/>
              <w:rPr>
                <w:rFonts w:ascii="Arial" w:hAnsi="Arial" w:cs="Arial"/>
                <w:sz w:val="18"/>
                <w:szCs w:val="18"/>
                <w:vertAlign w:val="superscript"/>
                <w:lang w:eastAsia="et-EE"/>
              </w:rPr>
            </w:pPr>
            <w:r w:rsidRPr="002E226D">
              <w:rPr>
                <w:rFonts w:ascii="Arial" w:hAnsi="Arial" w:cs="Arial"/>
                <w:sz w:val="18"/>
                <w:szCs w:val="18"/>
                <w:lang w:eastAsia="et-EE"/>
              </w:rPr>
              <w:t>-</w:t>
            </w:r>
            <w:r w:rsidRPr="002E226D">
              <w:rPr>
                <w:rFonts w:ascii="Arial" w:hAnsi="Arial" w:cs="Arial"/>
                <w:sz w:val="18"/>
                <w:szCs w:val="18"/>
                <w:lang w:eastAsia="et-EE"/>
              </w:rPr>
              <w:tab/>
              <w:t>krundi pindala: 536 m</w:t>
            </w:r>
            <w:r w:rsidRPr="002E226D">
              <w:rPr>
                <w:rFonts w:ascii="Arial" w:hAnsi="Arial" w:cs="Arial"/>
                <w:sz w:val="18"/>
                <w:szCs w:val="18"/>
                <w:vertAlign w:val="superscript"/>
                <w:lang w:eastAsia="et-EE"/>
              </w:rPr>
              <w:t>2</w:t>
            </w:r>
          </w:p>
          <w:p w14:paraId="217C8863" w14:textId="77777777" w:rsidR="001B2705" w:rsidRPr="002E226D" w:rsidRDefault="001B2705" w:rsidP="00DE4416">
            <w:pPr>
              <w:pStyle w:val="Kehatekst"/>
              <w:tabs>
                <w:tab w:val="left" w:pos="599"/>
              </w:tabs>
              <w:ind w:left="457"/>
              <w:rPr>
                <w:rFonts w:ascii="Arial" w:hAnsi="Arial" w:cs="Arial"/>
                <w:bCs/>
                <w:i/>
                <w:iCs/>
                <w:sz w:val="18"/>
                <w:szCs w:val="18"/>
                <w:lang w:eastAsia="et-EE"/>
              </w:rPr>
            </w:pPr>
            <w:r w:rsidRPr="002E226D">
              <w:rPr>
                <w:rFonts w:ascii="Arial" w:hAnsi="Arial" w:cs="Arial"/>
                <w:bCs/>
                <w:sz w:val="18"/>
                <w:szCs w:val="18"/>
                <w:lang w:eastAsia="et-EE"/>
              </w:rPr>
              <w:t xml:space="preserve">- maa sihtotstarve:100% tootmismaa </w:t>
            </w:r>
            <w:r w:rsidRPr="002E226D">
              <w:rPr>
                <w:rFonts w:ascii="Arial" w:hAnsi="Arial" w:cs="Arial"/>
                <w:bCs/>
                <w:i/>
                <w:iCs/>
                <w:sz w:val="18"/>
                <w:szCs w:val="18"/>
                <w:lang w:eastAsia="et-EE"/>
              </w:rPr>
              <w:t>(T)</w:t>
            </w:r>
          </w:p>
          <w:p w14:paraId="4188F70F" w14:textId="77777777" w:rsidR="001B2705" w:rsidRPr="002E226D" w:rsidRDefault="001B2705" w:rsidP="00DE4416">
            <w:pPr>
              <w:pStyle w:val="Kehatekst"/>
              <w:ind w:firstLine="449"/>
              <w:rPr>
                <w:rFonts w:ascii="Arial" w:hAnsi="Arial" w:cs="Arial"/>
                <w:bCs/>
                <w:sz w:val="18"/>
                <w:szCs w:val="18"/>
                <w:lang w:eastAsia="et-EE"/>
              </w:rPr>
            </w:pPr>
            <w:r w:rsidRPr="002E226D">
              <w:rPr>
                <w:rFonts w:ascii="Arial" w:hAnsi="Arial" w:cs="Arial"/>
                <w:bCs/>
                <w:sz w:val="18"/>
                <w:szCs w:val="18"/>
                <w:lang w:eastAsia="et-EE"/>
              </w:rPr>
              <w:t>- krundi kasutamise otstarve vastavalt DP-</w:t>
            </w:r>
            <w:proofErr w:type="spellStart"/>
            <w:r w:rsidRPr="002E226D">
              <w:rPr>
                <w:rFonts w:ascii="Arial" w:hAnsi="Arial" w:cs="Arial"/>
                <w:bCs/>
                <w:sz w:val="18"/>
                <w:szCs w:val="18"/>
                <w:lang w:eastAsia="et-EE"/>
              </w:rPr>
              <w:t>le</w:t>
            </w:r>
            <w:proofErr w:type="spellEnd"/>
            <w:r w:rsidRPr="002E226D">
              <w:rPr>
                <w:rFonts w:ascii="Arial" w:hAnsi="Arial" w:cs="Arial"/>
                <w:bCs/>
                <w:sz w:val="18"/>
                <w:szCs w:val="18"/>
                <w:lang w:eastAsia="et-EE"/>
              </w:rPr>
              <w:t>: OV</w:t>
            </w:r>
          </w:p>
          <w:p w14:paraId="3E7AE406" w14:textId="77777777" w:rsidR="001B2705" w:rsidRPr="002E226D" w:rsidRDefault="001B2705" w:rsidP="00DE4416">
            <w:pPr>
              <w:pStyle w:val="Kehatekst"/>
              <w:rPr>
                <w:rFonts w:ascii="Arial" w:hAnsi="Arial" w:cs="Arial"/>
                <w:b/>
                <w:bCs/>
                <w:sz w:val="18"/>
                <w:szCs w:val="18"/>
                <w:lang w:eastAsia="et-EE"/>
              </w:rPr>
            </w:pPr>
            <w:r w:rsidRPr="002E226D">
              <w:rPr>
                <w:rFonts w:ascii="Arial" w:hAnsi="Arial" w:cs="Arial"/>
                <w:b/>
                <w:bCs/>
                <w:sz w:val="18"/>
                <w:szCs w:val="18"/>
                <w:lang w:eastAsia="et-EE"/>
              </w:rPr>
              <w:t>Kitsendused:</w:t>
            </w:r>
          </w:p>
          <w:p w14:paraId="0B8A9166" w14:textId="77777777" w:rsidR="001B2705" w:rsidRPr="002E226D" w:rsidRDefault="001B2705" w:rsidP="00FF4BFC">
            <w:pPr>
              <w:pStyle w:val="Kehatekst"/>
              <w:numPr>
                <w:ilvl w:val="0"/>
                <w:numId w:val="12"/>
              </w:numPr>
              <w:rPr>
                <w:rFonts w:ascii="Arial" w:hAnsi="Arial" w:cs="Arial"/>
                <w:b/>
                <w:bCs/>
                <w:sz w:val="18"/>
                <w:szCs w:val="18"/>
                <w:lang w:eastAsia="et-EE"/>
              </w:rPr>
            </w:pPr>
            <w:r w:rsidRPr="002E226D">
              <w:rPr>
                <w:rFonts w:ascii="Arial" w:hAnsi="Arial" w:cs="Arial"/>
                <w:sz w:val="18"/>
                <w:szCs w:val="18"/>
                <w:lang w:eastAsia="et-EE"/>
              </w:rPr>
              <w:t xml:space="preserve">planeeritud kaevu sanitaarkaitseala R=10m                                                         </w:t>
            </w:r>
          </w:p>
        </w:tc>
      </w:tr>
      <w:tr w:rsidR="001B2705" w:rsidRPr="002E226D" w14:paraId="2E987E5A" w14:textId="77777777" w:rsidTr="00DE4416">
        <w:tc>
          <w:tcPr>
            <w:tcW w:w="8963" w:type="dxa"/>
            <w:tcBorders>
              <w:top w:val="single" w:sz="4" w:space="0" w:color="auto"/>
              <w:left w:val="single" w:sz="4" w:space="0" w:color="auto"/>
              <w:bottom w:val="single" w:sz="4" w:space="0" w:color="auto"/>
              <w:right w:val="single" w:sz="4" w:space="0" w:color="auto"/>
            </w:tcBorders>
          </w:tcPr>
          <w:p w14:paraId="2A04FBA1" w14:textId="77777777" w:rsidR="001B2705" w:rsidRPr="002E226D" w:rsidRDefault="001B2705" w:rsidP="00DE4416">
            <w:pPr>
              <w:pStyle w:val="Kehatekst"/>
              <w:rPr>
                <w:rFonts w:ascii="Arial" w:hAnsi="Arial" w:cs="Arial"/>
                <w:b/>
                <w:bCs/>
                <w:sz w:val="18"/>
                <w:szCs w:val="18"/>
                <w:lang w:eastAsia="et-EE"/>
              </w:rPr>
            </w:pPr>
          </w:p>
          <w:p w14:paraId="1C36109A" w14:textId="77777777" w:rsidR="001B2705" w:rsidRPr="002E226D" w:rsidRDefault="001B2705" w:rsidP="00DE4416">
            <w:pPr>
              <w:pStyle w:val="Kehatekst"/>
              <w:rPr>
                <w:rFonts w:ascii="Arial" w:hAnsi="Arial" w:cs="Arial"/>
                <w:b/>
                <w:bCs/>
                <w:i/>
                <w:iCs/>
                <w:sz w:val="18"/>
                <w:szCs w:val="18"/>
                <w:u w:val="single"/>
                <w:lang w:eastAsia="et-EE"/>
              </w:rPr>
            </w:pPr>
            <w:r w:rsidRPr="002E226D">
              <w:rPr>
                <w:rFonts w:ascii="Arial" w:hAnsi="Arial" w:cs="Arial"/>
                <w:b/>
                <w:bCs/>
                <w:sz w:val="18"/>
                <w:szCs w:val="18"/>
                <w:lang w:eastAsia="et-EE"/>
              </w:rPr>
              <w:t xml:space="preserve">Krunt </w:t>
            </w:r>
            <w:proofErr w:type="spellStart"/>
            <w:r w:rsidRPr="002E226D">
              <w:rPr>
                <w:rFonts w:ascii="Arial" w:hAnsi="Arial" w:cs="Arial"/>
                <w:b/>
                <w:bCs/>
                <w:sz w:val="18"/>
                <w:szCs w:val="18"/>
                <w:lang w:eastAsia="et-EE"/>
              </w:rPr>
              <w:t>pos</w:t>
            </w:r>
            <w:proofErr w:type="spellEnd"/>
            <w:r w:rsidRPr="002E226D">
              <w:rPr>
                <w:rFonts w:ascii="Arial" w:hAnsi="Arial" w:cs="Arial"/>
                <w:b/>
                <w:bCs/>
                <w:sz w:val="18"/>
                <w:szCs w:val="18"/>
                <w:lang w:eastAsia="et-EE"/>
              </w:rPr>
              <w:t xml:space="preserve"> nr 13, </w:t>
            </w:r>
            <w:r w:rsidRPr="002E226D">
              <w:rPr>
                <w:rFonts w:ascii="Arial" w:hAnsi="Arial" w:cs="Arial"/>
                <w:sz w:val="18"/>
                <w:szCs w:val="18"/>
                <w:lang w:eastAsia="et-EE"/>
              </w:rPr>
              <w:t xml:space="preserve">aadressi ettepanek </w:t>
            </w:r>
            <w:proofErr w:type="spellStart"/>
            <w:r w:rsidRPr="002E226D">
              <w:rPr>
                <w:rFonts w:ascii="Arial" w:hAnsi="Arial" w:cs="Arial"/>
                <w:i/>
                <w:iCs/>
                <w:sz w:val="18"/>
                <w:szCs w:val="18"/>
                <w:u w:val="single"/>
                <w:lang w:eastAsia="et-EE"/>
              </w:rPr>
              <w:t>Hansuli</w:t>
            </w:r>
            <w:proofErr w:type="spellEnd"/>
            <w:r w:rsidRPr="002E226D">
              <w:rPr>
                <w:rFonts w:ascii="Arial" w:hAnsi="Arial" w:cs="Arial"/>
                <w:i/>
                <w:iCs/>
                <w:sz w:val="18"/>
                <w:szCs w:val="18"/>
                <w:u w:val="single"/>
                <w:lang w:eastAsia="et-EE"/>
              </w:rPr>
              <w:t xml:space="preserve"> tee x</w:t>
            </w:r>
          </w:p>
          <w:p w14:paraId="6127B7DD" w14:textId="77777777" w:rsidR="001B2705" w:rsidRPr="002E226D" w:rsidRDefault="001B2705" w:rsidP="00DE4416">
            <w:pPr>
              <w:pStyle w:val="Kehatekst"/>
              <w:tabs>
                <w:tab w:val="left" w:pos="599"/>
              </w:tabs>
              <w:ind w:left="457"/>
              <w:rPr>
                <w:rFonts w:ascii="Arial" w:hAnsi="Arial" w:cs="Arial"/>
                <w:sz w:val="18"/>
                <w:szCs w:val="18"/>
                <w:vertAlign w:val="superscript"/>
                <w:lang w:eastAsia="et-EE"/>
              </w:rPr>
            </w:pPr>
            <w:r w:rsidRPr="002E226D">
              <w:rPr>
                <w:rFonts w:ascii="Arial" w:hAnsi="Arial" w:cs="Arial"/>
                <w:sz w:val="18"/>
                <w:szCs w:val="18"/>
                <w:lang w:eastAsia="et-EE"/>
              </w:rPr>
              <w:t>-</w:t>
            </w:r>
            <w:r w:rsidRPr="002E226D">
              <w:rPr>
                <w:rFonts w:ascii="Arial" w:hAnsi="Arial" w:cs="Arial"/>
                <w:sz w:val="18"/>
                <w:szCs w:val="18"/>
                <w:lang w:eastAsia="et-EE"/>
              </w:rPr>
              <w:tab/>
              <w:t>krundi pindala: 805 m</w:t>
            </w:r>
            <w:r w:rsidRPr="002E226D">
              <w:rPr>
                <w:rFonts w:ascii="Arial" w:hAnsi="Arial" w:cs="Arial"/>
                <w:sz w:val="18"/>
                <w:szCs w:val="18"/>
                <w:vertAlign w:val="superscript"/>
                <w:lang w:eastAsia="et-EE"/>
              </w:rPr>
              <w:t>2</w:t>
            </w:r>
          </w:p>
          <w:p w14:paraId="4BC583E8" w14:textId="77777777" w:rsidR="001B2705" w:rsidRPr="002E226D" w:rsidRDefault="001B2705" w:rsidP="00DE4416">
            <w:pPr>
              <w:pStyle w:val="Kehatekst"/>
              <w:tabs>
                <w:tab w:val="left" w:pos="599"/>
              </w:tabs>
              <w:ind w:left="457"/>
              <w:rPr>
                <w:rFonts w:ascii="Arial" w:hAnsi="Arial" w:cs="Arial"/>
                <w:bCs/>
                <w:i/>
                <w:iCs/>
                <w:sz w:val="18"/>
                <w:szCs w:val="18"/>
                <w:lang w:eastAsia="et-EE"/>
              </w:rPr>
            </w:pPr>
            <w:r w:rsidRPr="002E226D">
              <w:rPr>
                <w:rFonts w:ascii="Arial" w:hAnsi="Arial" w:cs="Arial"/>
                <w:bCs/>
                <w:sz w:val="18"/>
                <w:szCs w:val="18"/>
                <w:lang w:eastAsia="et-EE"/>
              </w:rPr>
              <w:t xml:space="preserve">- maa sihtotstarve:100% </w:t>
            </w:r>
            <w:proofErr w:type="spellStart"/>
            <w:r w:rsidRPr="002E226D">
              <w:rPr>
                <w:rFonts w:ascii="Arial" w:hAnsi="Arial" w:cs="Arial"/>
                <w:bCs/>
                <w:sz w:val="18"/>
                <w:szCs w:val="18"/>
                <w:lang w:eastAsia="et-EE"/>
              </w:rPr>
              <w:t>üldkautatav</w:t>
            </w:r>
            <w:proofErr w:type="spellEnd"/>
            <w:r w:rsidRPr="002E226D">
              <w:rPr>
                <w:rFonts w:ascii="Arial" w:hAnsi="Arial" w:cs="Arial"/>
                <w:bCs/>
                <w:sz w:val="18"/>
                <w:szCs w:val="18"/>
                <w:lang w:eastAsia="et-EE"/>
              </w:rPr>
              <w:t xml:space="preserve"> maa </w:t>
            </w:r>
            <w:r w:rsidRPr="002E226D">
              <w:rPr>
                <w:rFonts w:ascii="Arial" w:hAnsi="Arial" w:cs="Arial"/>
                <w:bCs/>
                <w:i/>
                <w:iCs/>
                <w:sz w:val="18"/>
                <w:szCs w:val="18"/>
                <w:lang w:eastAsia="et-EE"/>
              </w:rPr>
              <w:t>(</w:t>
            </w:r>
            <w:proofErr w:type="spellStart"/>
            <w:r w:rsidRPr="002E226D">
              <w:rPr>
                <w:rFonts w:ascii="Arial" w:hAnsi="Arial" w:cs="Arial"/>
                <w:bCs/>
                <w:i/>
                <w:iCs/>
                <w:sz w:val="18"/>
                <w:szCs w:val="18"/>
                <w:lang w:eastAsia="et-EE"/>
              </w:rPr>
              <w:t>Üm</w:t>
            </w:r>
            <w:proofErr w:type="spellEnd"/>
            <w:r w:rsidRPr="002E226D">
              <w:rPr>
                <w:rFonts w:ascii="Arial" w:hAnsi="Arial" w:cs="Arial"/>
                <w:bCs/>
                <w:i/>
                <w:iCs/>
                <w:sz w:val="18"/>
                <w:szCs w:val="18"/>
                <w:lang w:eastAsia="et-EE"/>
              </w:rPr>
              <w:t>)</w:t>
            </w:r>
          </w:p>
          <w:p w14:paraId="73624753" w14:textId="77777777" w:rsidR="001B2705" w:rsidRPr="002E226D" w:rsidRDefault="001B2705" w:rsidP="00DE4416">
            <w:pPr>
              <w:pStyle w:val="Kehatekst"/>
              <w:tabs>
                <w:tab w:val="left" w:pos="599"/>
              </w:tabs>
              <w:ind w:left="457"/>
              <w:rPr>
                <w:rFonts w:ascii="Arial" w:hAnsi="Arial" w:cs="Arial"/>
                <w:bCs/>
                <w:sz w:val="18"/>
                <w:szCs w:val="18"/>
                <w:lang w:eastAsia="et-EE"/>
              </w:rPr>
            </w:pPr>
            <w:r w:rsidRPr="002E226D">
              <w:rPr>
                <w:rFonts w:ascii="Arial" w:hAnsi="Arial" w:cs="Arial"/>
                <w:bCs/>
                <w:sz w:val="18"/>
                <w:szCs w:val="18"/>
                <w:lang w:eastAsia="et-EE"/>
              </w:rPr>
              <w:t>-</w:t>
            </w:r>
            <w:r w:rsidRPr="002E226D">
              <w:rPr>
                <w:rFonts w:ascii="Arial" w:hAnsi="Arial" w:cs="Arial"/>
                <w:bCs/>
                <w:sz w:val="18"/>
                <w:szCs w:val="18"/>
                <w:lang w:eastAsia="et-EE"/>
              </w:rPr>
              <w:tab/>
              <w:t>krundi kasutamise otstarve vastavalt DP-</w:t>
            </w:r>
            <w:proofErr w:type="spellStart"/>
            <w:r w:rsidRPr="002E226D">
              <w:rPr>
                <w:rFonts w:ascii="Arial" w:hAnsi="Arial" w:cs="Arial"/>
                <w:bCs/>
                <w:sz w:val="18"/>
                <w:szCs w:val="18"/>
                <w:lang w:eastAsia="et-EE"/>
              </w:rPr>
              <w:t>le</w:t>
            </w:r>
            <w:proofErr w:type="spellEnd"/>
            <w:r w:rsidRPr="002E226D">
              <w:rPr>
                <w:rFonts w:ascii="Arial" w:hAnsi="Arial" w:cs="Arial"/>
                <w:bCs/>
                <w:sz w:val="18"/>
                <w:szCs w:val="18"/>
                <w:lang w:eastAsia="et-EE"/>
              </w:rPr>
              <w:t>: HM</w:t>
            </w:r>
          </w:p>
          <w:p w14:paraId="1C573883" w14:textId="77777777" w:rsidR="001B2705" w:rsidRPr="002E226D" w:rsidRDefault="001B2705" w:rsidP="00DE4416">
            <w:pPr>
              <w:pStyle w:val="Kehatekst"/>
              <w:rPr>
                <w:rFonts w:ascii="Arial" w:hAnsi="Arial" w:cs="Arial"/>
                <w:b/>
                <w:bCs/>
                <w:sz w:val="18"/>
                <w:szCs w:val="18"/>
                <w:lang w:eastAsia="et-EE"/>
              </w:rPr>
            </w:pPr>
            <w:r w:rsidRPr="002E226D">
              <w:rPr>
                <w:rFonts w:ascii="Arial" w:hAnsi="Arial" w:cs="Arial"/>
                <w:b/>
                <w:bCs/>
                <w:sz w:val="18"/>
                <w:szCs w:val="18"/>
                <w:lang w:eastAsia="et-EE"/>
              </w:rPr>
              <w:t>Kitsendused:</w:t>
            </w:r>
          </w:p>
          <w:p w14:paraId="591FA8B8" w14:textId="77777777" w:rsidR="001B2705" w:rsidRPr="002E226D" w:rsidRDefault="001B2705" w:rsidP="00FF4BFC">
            <w:pPr>
              <w:pStyle w:val="Kehatekst"/>
              <w:numPr>
                <w:ilvl w:val="0"/>
                <w:numId w:val="12"/>
              </w:numPr>
              <w:tabs>
                <w:tab w:val="left" w:pos="599"/>
              </w:tabs>
              <w:rPr>
                <w:rFonts w:ascii="Arial" w:hAnsi="Arial" w:cs="Arial"/>
                <w:bCs/>
                <w:sz w:val="18"/>
                <w:szCs w:val="18"/>
                <w:lang w:eastAsia="et-EE"/>
              </w:rPr>
            </w:pPr>
            <w:r w:rsidRPr="002E226D">
              <w:rPr>
                <w:rFonts w:ascii="Arial" w:hAnsi="Arial" w:cs="Arial"/>
                <w:sz w:val="18"/>
                <w:szCs w:val="18"/>
                <w:lang w:eastAsia="et-EE"/>
              </w:rPr>
              <w:t xml:space="preserve">tee- ja tehnovõrkude kaitsevööndi ala 5m planeeritud sõidutee transpordimaa poolsest piirist                                                         </w:t>
            </w:r>
          </w:p>
        </w:tc>
      </w:tr>
    </w:tbl>
    <w:p w14:paraId="6FBC7C67" w14:textId="77777777" w:rsidR="001B2705" w:rsidRDefault="001B2705" w:rsidP="00EC1209">
      <w:pPr>
        <w:jc w:val="both"/>
        <w:rPr>
          <w:rFonts w:ascii="Arial" w:hAnsi="Arial" w:cs="Arial"/>
          <w:sz w:val="18"/>
          <w:szCs w:val="18"/>
          <w:lang w:eastAsia="et-EE"/>
        </w:rPr>
      </w:pPr>
    </w:p>
    <w:p w14:paraId="219A335E" w14:textId="3E3EFD19" w:rsidR="00EC1209" w:rsidRPr="00F21618" w:rsidRDefault="00EC1209" w:rsidP="00EC1209">
      <w:pPr>
        <w:jc w:val="both"/>
        <w:rPr>
          <w:rFonts w:ascii="Arial" w:hAnsi="Arial" w:cs="Arial"/>
          <w:sz w:val="18"/>
          <w:szCs w:val="18"/>
          <w:lang w:eastAsia="et-EE"/>
        </w:rPr>
      </w:pPr>
      <w:r w:rsidRPr="00F21618">
        <w:rPr>
          <w:rFonts w:ascii="Arial" w:hAnsi="Arial" w:cs="Arial"/>
          <w:sz w:val="18"/>
          <w:szCs w:val="18"/>
          <w:lang w:eastAsia="et-EE"/>
        </w:rPr>
        <w:t>Detailplaneeringu alusel määratud kruntide kasutamise sihtotstarvete (alus: Siseministeerium „Ruumilise planeerimise leppemärgid 2013“) seletused:</w:t>
      </w:r>
    </w:p>
    <w:p w14:paraId="4A6CFD54" w14:textId="33B16A2D" w:rsidR="00EC1209" w:rsidRPr="00F21618" w:rsidRDefault="00EC1209" w:rsidP="006D7394">
      <w:pPr>
        <w:ind w:left="720" w:hanging="720"/>
        <w:jc w:val="both"/>
        <w:rPr>
          <w:rFonts w:ascii="Arial" w:hAnsi="Arial" w:cs="Arial"/>
          <w:sz w:val="18"/>
          <w:szCs w:val="18"/>
          <w:lang w:eastAsia="et-EE"/>
        </w:rPr>
      </w:pPr>
      <w:r w:rsidRPr="00F21618">
        <w:rPr>
          <w:rFonts w:ascii="Arial" w:hAnsi="Arial" w:cs="Arial"/>
          <w:b/>
          <w:bCs/>
          <w:sz w:val="18"/>
          <w:szCs w:val="18"/>
          <w:lang w:eastAsia="et-EE"/>
        </w:rPr>
        <w:t>EP</w:t>
      </w:r>
      <w:r w:rsidRPr="00F21618">
        <w:rPr>
          <w:rFonts w:ascii="Arial" w:hAnsi="Arial" w:cs="Arial"/>
          <w:sz w:val="18"/>
          <w:szCs w:val="18"/>
          <w:lang w:eastAsia="et-EE"/>
        </w:rPr>
        <w:t xml:space="preserve"> – üksikelamu maa ühele leibkonnale (perele) kavandatud elamu maa;</w:t>
      </w:r>
    </w:p>
    <w:p w14:paraId="5B241703" w14:textId="2D942357" w:rsidR="009E126D" w:rsidRPr="00F21618" w:rsidRDefault="00AC4E29" w:rsidP="006D7394">
      <w:pPr>
        <w:jc w:val="both"/>
        <w:rPr>
          <w:rFonts w:ascii="Arial" w:hAnsi="Arial" w:cs="Arial"/>
          <w:sz w:val="18"/>
          <w:szCs w:val="18"/>
          <w:lang w:eastAsia="et-EE"/>
        </w:rPr>
      </w:pPr>
      <w:r w:rsidRPr="00F21618">
        <w:rPr>
          <w:rFonts w:ascii="Arial" w:hAnsi="Arial" w:cs="Arial"/>
          <w:b/>
          <w:bCs/>
          <w:sz w:val="18"/>
          <w:szCs w:val="18"/>
          <w:lang w:eastAsia="et-EE"/>
        </w:rPr>
        <w:t>LT</w:t>
      </w:r>
      <w:r w:rsidRPr="00F21618">
        <w:rPr>
          <w:rFonts w:ascii="Arial" w:hAnsi="Arial" w:cs="Arial"/>
          <w:sz w:val="18"/>
          <w:szCs w:val="18"/>
          <w:lang w:eastAsia="et-EE"/>
        </w:rPr>
        <w:t xml:space="preserve"> – tee ja tänava maa (tee ja koos tee koosseisu kuuluva parkla, </w:t>
      </w:r>
      <w:proofErr w:type="spellStart"/>
      <w:r w:rsidRPr="00F21618">
        <w:rPr>
          <w:rFonts w:ascii="Arial" w:hAnsi="Arial" w:cs="Arial"/>
          <w:sz w:val="18"/>
          <w:szCs w:val="18"/>
          <w:lang w:eastAsia="et-EE"/>
        </w:rPr>
        <w:t>puhkekoha</w:t>
      </w:r>
      <w:proofErr w:type="spellEnd"/>
      <w:r w:rsidRPr="00F21618">
        <w:rPr>
          <w:rFonts w:ascii="Arial" w:hAnsi="Arial" w:cs="Arial"/>
          <w:sz w:val="18"/>
          <w:szCs w:val="18"/>
          <w:lang w:eastAsia="et-EE"/>
        </w:rPr>
        <w:t>, ühissõiduki peatumiseks ette nähtud ala ja tee ohutus-signalisatsiooni, turva, side ja valgustus või energiarajatiste maad; tänava, tänava katastriüksuse koosseisu kuuluva parkla, ohutussignalisatsiooni, turva, side, valgustus või energiarajatiste maad;</w:t>
      </w:r>
    </w:p>
    <w:p w14:paraId="3189CDCD" w14:textId="0EA911E9" w:rsidR="00B83102" w:rsidRPr="00F21618" w:rsidRDefault="00B83102" w:rsidP="006D7394">
      <w:pPr>
        <w:jc w:val="both"/>
        <w:rPr>
          <w:rFonts w:ascii="Arial" w:hAnsi="Arial" w:cs="Arial"/>
          <w:sz w:val="18"/>
          <w:szCs w:val="18"/>
          <w:lang w:eastAsia="et-EE"/>
        </w:rPr>
      </w:pPr>
      <w:r w:rsidRPr="00F21618">
        <w:rPr>
          <w:rFonts w:ascii="Arial" w:hAnsi="Arial" w:cs="Arial"/>
          <w:b/>
          <w:bCs/>
          <w:sz w:val="18"/>
          <w:szCs w:val="18"/>
          <w:lang w:eastAsia="et-EE"/>
        </w:rPr>
        <w:t xml:space="preserve">LK </w:t>
      </w:r>
      <w:r w:rsidRPr="00F21618">
        <w:rPr>
          <w:rFonts w:ascii="Arial" w:hAnsi="Arial" w:cs="Arial"/>
          <w:sz w:val="18"/>
          <w:szCs w:val="18"/>
          <w:lang w:eastAsia="et-EE"/>
        </w:rPr>
        <w:t xml:space="preserve">– </w:t>
      </w:r>
      <w:proofErr w:type="spellStart"/>
      <w:r w:rsidRPr="00F21618">
        <w:rPr>
          <w:rFonts w:ascii="Arial" w:hAnsi="Arial" w:cs="Arial"/>
          <w:sz w:val="18"/>
          <w:szCs w:val="18"/>
          <w:lang w:eastAsia="et-EE"/>
        </w:rPr>
        <w:t>kergliiklusmaa</w:t>
      </w:r>
      <w:proofErr w:type="spellEnd"/>
      <w:r w:rsidRPr="00F21618">
        <w:rPr>
          <w:rFonts w:ascii="Arial" w:hAnsi="Arial" w:cs="Arial"/>
          <w:sz w:val="18"/>
          <w:szCs w:val="18"/>
          <w:lang w:eastAsia="et-EE"/>
        </w:rPr>
        <w:t xml:space="preserve"> (jalgtee ja jalgrattatee maa);</w:t>
      </w:r>
    </w:p>
    <w:p w14:paraId="6434C5B2" w14:textId="77777777" w:rsidR="000B5DAC" w:rsidRPr="00F21618" w:rsidRDefault="006D7394" w:rsidP="006D7394">
      <w:pPr>
        <w:jc w:val="both"/>
        <w:rPr>
          <w:rFonts w:ascii="Arial" w:hAnsi="Arial" w:cs="Arial"/>
          <w:sz w:val="18"/>
          <w:szCs w:val="18"/>
          <w:lang w:eastAsia="et-EE"/>
        </w:rPr>
      </w:pPr>
      <w:r w:rsidRPr="00F21618">
        <w:rPr>
          <w:rFonts w:ascii="Arial" w:hAnsi="Arial" w:cs="Arial"/>
          <w:b/>
          <w:bCs/>
          <w:sz w:val="18"/>
          <w:szCs w:val="18"/>
          <w:lang w:eastAsia="et-EE"/>
        </w:rPr>
        <w:t>OV</w:t>
      </w:r>
      <w:r w:rsidR="00B83102" w:rsidRPr="00F21618">
        <w:rPr>
          <w:rFonts w:ascii="Arial" w:hAnsi="Arial" w:cs="Arial"/>
          <w:b/>
          <w:bCs/>
          <w:sz w:val="18"/>
          <w:szCs w:val="18"/>
          <w:lang w:eastAsia="et-EE"/>
        </w:rPr>
        <w:t xml:space="preserve"> </w:t>
      </w:r>
      <w:r w:rsidR="00B83102" w:rsidRPr="00F21618">
        <w:rPr>
          <w:rFonts w:ascii="Arial" w:hAnsi="Arial" w:cs="Arial"/>
          <w:sz w:val="18"/>
          <w:szCs w:val="18"/>
          <w:lang w:eastAsia="et-EE"/>
        </w:rPr>
        <w:t>–</w:t>
      </w:r>
      <w:r w:rsidRPr="00F21618">
        <w:rPr>
          <w:rFonts w:ascii="Arial" w:hAnsi="Arial" w:cs="Arial"/>
          <w:sz w:val="18"/>
          <w:szCs w:val="18"/>
          <w:lang w:eastAsia="et-EE"/>
        </w:rPr>
        <w:t xml:space="preserve"> vee tootmise ja jaotamise ehitise maa</w:t>
      </w:r>
    </w:p>
    <w:p w14:paraId="0A367EDD" w14:textId="77777777" w:rsidR="00295EE1" w:rsidRPr="00F21618" w:rsidRDefault="00295EE1" w:rsidP="00295EE1">
      <w:pPr>
        <w:pStyle w:val="Kehatekst"/>
        <w:rPr>
          <w:rFonts w:ascii="Arial" w:hAnsi="Arial" w:cs="Arial"/>
          <w:sz w:val="18"/>
          <w:szCs w:val="18"/>
        </w:rPr>
      </w:pPr>
      <w:r w:rsidRPr="00F21618">
        <w:rPr>
          <w:rFonts w:ascii="Arial" w:hAnsi="Arial" w:cs="Arial"/>
          <w:b/>
          <w:bCs/>
          <w:sz w:val="18"/>
          <w:szCs w:val="18"/>
        </w:rPr>
        <w:t>HM</w:t>
      </w:r>
      <w:r w:rsidRPr="00F21618">
        <w:rPr>
          <w:rFonts w:ascii="Arial" w:hAnsi="Arial" w:cs="Arial"/>
          <w:sz w:val="18"/>
          <w:szCs w:val="18"/>
        </w:rPr>
        <w:t xml:space="preserve"> – parkmetsa maa (loodusliku metsa- ja/või rohumaa baasil inimese poolt kujundatud üldkasutatav roheala, kuhu on lubatud ehitada väiksemaid, juhtivat kasutusotstarvet teenindavaid hooneid ja rajatisi);</w:t>
      </w:r>
    </w:p>
    <w:p w14:paraId="7FB17F24" w14:textId="77777777" w:rsidR="00AC4E29" w:rsidRPr="00F21618" w:rsidRDefault="00AC4E29" w:rsidP="00C0257A">
      <w:pPr>
        <w:jc w:val="both"/>
        <w:rPr>
          <w:rFonts w:ascii="Arial" w:hAnsi="Arial" w:cs="Arial"/>
          <w:sz w:val="18"/>
          <w:szCs w:val="18"/>
          <w:lang w:eastAsia="et-EE"/>
        </w:rPr>
      </w:pPr>
    </w:p>
    <w:p w14:paraId="75A8278C" w14:textId="523F650B" w:rsidR="00CC5DA1" w:rsidRPr="00F21618" w:rsidRDefault="00B220CD" w:rsidP="00CC5DA1">
      <w:pPr>
        <w:jc w:val="both"/>
        <w:rPr>
          <w:rFonts w:ascii="Arial" w:hAnsi="Arial" w:cs="Arial"/>
          <w:sz w:val="18"/>
          <w:szCs w:val="18"/>
          <w:lang w:eastAsia="et-EE"/>
        </w:rPr>
      </w:pPr>
      <w:r w:rsidRPr="00F21618">
        <w:rPr>
          <w:rFonts w:ascii="Arial" w:hAnsi="Arial" w:cs="Arial"/>
          <w:sz w:val="18"/>
          <w:szCs w:val="18"/>
          <w:lang w:eastAsia="et-EE"/>
        </w:rPr>
        <w:t>K</w:t>
      </w:r>
      <w:r w:rsidR="00CC5DA1" w:rsidRPr="00F21618">
        <w:rPr>
          <w:rFonts w:ascii="Arial" w:hAnsi="Arial" w:cs="Arial"/>
          <w:sz w:val="18"/>
          <w:szCs w:val="18"/>
          <w:lang w:eastAsia="et-EE"/>
        </w:rPr>
        <w:t>avandat</w:t>
      </w:r>
      <w:r w:rsidR="00BF4C78" w:rsidRPr="00F21618">
        <w:rPr>
          <w:rFonts w:ascii="Arial" w:hAnsi="Arial" w:cs="Arial"/>
          <w:sz w:val="18"/>
          <w:szCs w:val="18"/>
          <w:lang w:eastAsia="et-EE"/>
        </w:rPr>
        <w:t>avate</w:t>
      </w:r>
      <w:r w:rsidR="00CC5DA1" w:rsidRPr="00F21618">
        <w:rPr>
          <w:rFonts w:ascii="Arial" w:hAnsi="Arial" w:cs="Arial"/>
          <w:sz w:val="18"/>
          <w:szCs w:val="18"/>
          <w:lang w:eastAsia="et-EE"/>
        </w:rPr>
        <w:t xml:space="preserve"> hoonete ehitise kasutamise otstarbed vastavalt </w:t>
      </w:r>
      <w:r w:rsidR="00CC5DA1" w:rsidRPr="00F21618">
        <w:rPr>
          <w:rFonts w:ascii="Arial" w:hAnsi="Arial" w:cs="Arial"/>
          <w:sz w:val="18"/>
          <w:szCs w:val="18"/>
        </w:rPr>
        <w:t xml:space="preserve">majandus- ja taristuministri 01.07.2015 määrusele nr 51 „Ehitiste kasutamise otstarvete loetelu“ </w:t>
      </w:r>
      <w:r w:rsidR="00CC5DA1" w:rsidRPr="00F21618">
        <w:rPr>
          <w:rFonts w:ascii="Arial" w:hAnsi="Arial" w:cs="Arial"/>
          <w:sz w:val="18"/>
          <w:szCs w:val="18"/>
          <w:lang w:eastAsia="et-EE"/>
        </w:rPr>
        <w:t>on järgnevad:</w:t>
      </w:r>
    </w:p>
    <w:p w14:paraId="4F020970" w14:textId="77777777" w:rsidR="00CC5DA1" w:rsidRPr="0057751E" w:rsidRDefault="00CC5DA1" w:rsidP="00FF4BFC">
      <w:pPr>
        <w:numPr>
          <w:ilvl w:val="0"/>
          <w:numId w:val="3"/>
        </w:numPr>
        <w:ind w:left="426" w:hanging="142"/>
        <w:jc w:val="both"/>
        <w:rPr>
          <w:rFonts w:ascii="Arial" w:hAnsi="Arial" w:cs="Arial"/>
          <w:i/>
          <w:sz w:val="18"/>
          <w:szCs w:val="18"/>
        </w:rPr>
      </w:pPr>
      <w:r w:rsidRPr="0057751E">
        <w:rPr>
          <w:rFonts w:ascii="Arial" w:hAnsi="Arial" w:cs="Arial"/>
          <w:i/>
          <w:sz w:val="18"/>
          <w:szCs w:val="18"/>
          <w:lang w:eastAsia="et-EE"/>
        </w:rPr>
        <w:t xml:space="preserve">üksikelamu </w:t>
      </w:r>
      <w:r w:rsidRPr="0057751E">
        <w:rPr>
          <w:rFonts w:ascii="Arial" w:hAnsi="Arial" w:cs="Arial"/>
          <w:bCs/>
          <w:i/>
          <w:sz w:val="18"/>
          <w:szCs w:val="18"/>
          <w:lang w:eastAsia="et-EE"/>
        </w:rPr>
        <w:t>(11101)</w:t>
      </w:r>
      <w:r w:rsidRPr="0057751E">
        <w:rPr>
          <w:rFonts w:ascii="Arial" w:hAnsi="Arial" w:cs="Arial"/>
          <w:i/>
          <w:sz w:val="18"/>
          <w:szCs w:val="18"/>
          <w:lang w:eastAsia="et-EE"/>
        </w:rPr>
        <w:t xml:space="preserve">; </w:t>
      </w:r>
    </w:p>
    <w:p w14:paraId="112F509F" w14:textId="250A12DB" w:rsidR="00471DB3" w:rsidRPr="0057751E" w:rsidRDefault="0057751E" w:rsidP="0057751E">
      <w:pPr>
        <w:pStyle w:val="Loendilik"/>
        <w:numPr>
          <w:ilvl w:val="0"/>
          <w:numId w:val="3"/>
        </w:numPr>
        <w:ind w:left="426" w:hanging="142"/>
        <w:jc w:val="both"/>
        <w:rPr>
          <w:rFonts w:ascii="Arial" w:hAnsi="Arial" w:cs="Arial"/>
          <w:i/>
          <w:sz w:val="18"/>
          <w:szCs w:val="18"/>
        </w:rPr>
      </w:pPr>
      <w:r w:rsidRPr="0057751E">
        <w:rPr>
          <w:rFonts w:ascii="Arial" w:hAnsi="Arial" w:cs="Arial"/>
          <w:i/>
          <w:sz w:val="18"/>
          <w:szCs w:val="18"/>
          <w:lang w:eastAsia="et-EE"/>
        </w:rPr>
        <w:t>elamu, kooli vms abihoone (12744)</w:t>
      </w:r>
    </w:p>
    <w:p w14:paraId="7F05578E" w14:textId="77777777" w:rsidR="00471DB3" w:rsidRDefault="00471DB3" w:rsidP="000B5DAC">
      <w:pPr>
        <w:ind w:left="426"/>
        <w:jc w:val="both"/>
        <w:rPr>
          <w:rFonts w:ascii="Arial" w:hAnsi="Arial" w:cs="Arial"/>
          <w:i/>
          <w:sz w:val="18"/>
          <w:szCs w:val="18"/>
        </w:rPr>
      </w:pPr>
    </w:p>
    <w:p w14:paraId="308B3659" w14:textId="7A8A6CCD" w:rsidR="00CC5DA1" w:rsidRPr="00F21618" w:rsidRDefault="00CC5DA1" w:rsidP="00CC5DA1">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spacing w:line="360" w:lineRule="auto"/>
        <w:jc w:val="both"/>
        <w:rPr>
          <w:rFonts w:ascii="Arial" w:hAnsi="Arial"/>
          <w:b/>
          <w:color w:val="C00000"/>
          <w:sz w:val="18"/>
          <w:szCs w:val="18"/>
          <w:u w:val="single"/>
        </w:rPr>
      </w:pPr>
      <w:r w:rsidRPr="00F21618">
        <w:rPr>
          <w:rFonts w:ascii="Arial" w:hAnsi="Arial"/>
          <w:b/>
          <w:color w:val="C00000"/>
          <w:sz w:val="18"/>
          <w:szCs w:val="18"/>
          <w:u w:val="single"/>
        </w:rPr>
        <w:lastRenderedPageBreak/>
        <w:t xml:space="preserve">4.4. Hoonestusalade </w:t>
      </w:r>
      <w:r w:rsidR="00D50DEE" w:rsidRPr="00F21618">
        <w:rPr>
          <w:rFonts w:ascii="Arial" w:hAnsi="Arial"/>
          <w:b/>
          <w:color w:val="C00000"/>
          <w:sz w:val="18"/>
          <w:szCs w:val="18"/>
          <w:u w:val="single"/>
        </w:rPr>
        <w:t xml:space="preserve">ja </w:t>
      </w:r>
      <w:r w:rsidR="00853F97" w:rsidRPr="00F21618">
        <w:rPr>
          <w:rFonts w:ascii="Arial" w:hAnsi="Arial"/>
          <w:b/>
          <w:color w:val="C00000"/>
          <w:sz w:val="18"/>
          <w:szCs w:val="18"/>
          <w:u w:val="single"/>
        </w:rPr>
        <w:t>hoonete paiknemise ning suuruse kavandamise põhimõtted.</w:t>
      </w:r>
    </w:p>
    <w:p w14:paraId="664D04E4" w14:textId="51539A4E" w:rsidR="000806BE" w:rsidRPr="00F21618" w:rsidRDefault="000806BE" w:rsidP="00C0257A">
      <w:pPr>
        <w:jc w:val="both"/>
        <w:rPr>
          <w:rFonts w:ascii="Arial" w:hAnsi="Arial" w:cs="Arial"/>
          <w:bCs/>
          <w:sz w:val="18"/>
          <w:szCs w:val="18"/>
        </w:rPr>
      </w:pPr>
      <w:r w:rsidRPr="00F21618">
        <w:rPr>
          <w:rFonts w:ascii="Arial" w:hAnsi="Arial" w:cs="Arial"/>
          <w:sz w:val="18"/>
          <w:szCs w:val="18"/>
        </w:rPr>
        <w:t>Käesolevas detailplaneeringu</w:t>
      </w:r>
      <w:r w:rsidR="00C0257A" w:rsidRPr="00F21618">
        <w:rPr>
          <w:rFonts w:ascii="Arial" w:hAnsi="Arial" w:cs="Arial"/>
          <w:sz w:val="18"/>
          <w:szCs w:val="18"/>
        </w:rPr>
        <w:t>s</w:t>
      </w:r>
      <w:r w:rsidRPr="00F21618">
        <w:rPr>
          <w:rFonts w:ascii="Arial" w:hAnsi="Arial" w:cs="Arial"/>
          <w:sz w:val="18"/>
          <w:szCs w:val="18"/>
        </w:rPr>
        <w:t xml:space="preserve"> on kavandatud elamukruntidele </w:t>
      </w:r>
      <w:r w:rsidR="00C0257A" w:rsidRPr="00F21618">
        <w:rPr>
          <w:rFonts w:ascii="Arial" w:hAnsi="Arial" w:cs="Arial"/>
          <w:sz w:val="18"/>
          <w:szCs w:val="18"/>
        </w:rPr>
        <w:t>määratud elamute</w:t>
      </w:r>
      <w:r w:rsidRPr="00F21618">
        <w:rPr>
          <w:rFonts w:ascii="Arial" w:hAnsi="Arial" w:cs="Arial"/>
          <w:sz w:val="18"/>
          <w:szCs w:val="18"/>
        </w:rPr>
        <w:t xml:space="preserve"> hoonestusalad, mis on üksteisest minimaalselt 50 meetri kaugusel. Abihoonetele on määratud hoonestusalad üksteisest 20 meetri kaugusele.</w:t>
      </w:r>
      <w:r w:rsidR="00C0257A" w:rsidRPr="00F21618">
        <w:rPr>
          <w:rFonts w:ascii="Arial" w:hAnsi="Arial" w:cs="Arial"/>
          <w:sz w:val="18"/>
          <w:szCs w:val="18"/>
        </w:rPr>
        <w:t xml:space="preserve"> </w:t>
      </w:r>
      <w:r w:rsidRPr="00F21618">
        <w:rPr>
          <w:rFonts w:ascii="Arial" w:hAnsi="Arial" w:cs="Arial"/>
          <w:sz w:val="18"/>
          <w:szCs w:val="18"/>
        </w:rPr>
        <w:t>Arvestatud on, et naaberkatastriüksustele o</w:t>
      </w:r>
      <w:r w:rsidR="00C0257A" w:rsidRPr="00F21618">
        <w:rPr>
          <w:rFonts w:ascii="Arial" w:hAnsi="Arial" w:cs="Arial"/>
          <w:sz w:val="18"/>
          <w:szCs w:val="18"/>
        </w:rPr>
        <w:t>leks</w:t>
      </w:r>
      <w:r w:rsidRPr="00F21618">
        <w:rPr>
          <w:rFonts w:ascii="Arial" w:hAnsi="Arial" w:cs="Arial"/>
          <w:sz w:val="18"/>
          <w:szCs w:val="18"/>
        </w:rPr>
        <w:t xml:space="preserve"> võimalik elamud ja abihooned püstitada võrdse kohtlemise printsiibil, st </w:t>
      </w:r>
      <w:r w:rsidR="00C0257A" w:rsidRPr="00F21618">
        <w:rPr>
          <w:rFonts w:ascii="Arial" w:hAnsi="Arial" w:cs="Arial"/>
          <w:sz w:val="18"/>
          <w:szCs w:val="18"/>
        </w:rPr>
        <w:t>iga planeeritud elamumaa elamu hoonestu</w:t>
      </w:r>
      <w:r w:rsidR="00E84047">
        <w:rPr>
          <w:rFonts w:ascii="Arial" w:hAnsi="Arial" w:cs="Arial"/>
          <w:sz w:val="18"/>
          <w:szCs w:val="18"/>
        </w:rPr>
        <w:t>s</w:t>
      </w:r>
      <w:r w:rsidR="00C0257A" w:rsidRPr="00F21618">
        <w:rPr>
          <w:rFonts w:ascii="Arial" w:hAnsi="Arial" w:cs="Arial"/>
          <w:sz w:val="18"/>
          <w:szCs w:val="18"/>
        </w:rPr>
        <w:t xml:space="preserve">ala kaugus </w:t>
      </w:r>
      <w:r w:rsidRPr="00F21618">
        <w:rPr>
          <w:rFonts w:ascii="Arial" w:hAnsi="Arial" w:cs="Arial"/>
          <w:sz w:val="18"/>
          <w:szCs w:val="18"/>
        </w:rPr>
        <w:t xml:space="preserve">krundi piirist </w:t>
      </w:r>
      <w:r w:rsidR="00C0257A" w:rsidRPr="00F21618">
        <w:rPr>
          <w:rFonts w:ascii="Arial" w:hAnsi="Arial" w:cs="Arial"/>
          <w:sz w:val="18"/>
          <w:szCs w:val="18"/>
        </w:rPr>
        <w:t xml:space="preserve">on </w:t>
      </w:r>
      <w:r w:rsidRPr="00F21618">
        <w:rPr>
          <w:rFonts w:ascii="Arial" w:hAnsi="Arial" w:cs="Arial"/>
          <w:sz w:val="18"/>
          <w:szCs w:val="18"/>
        </w:rPr>
        <w:t xml:space="preserve">25 m kaugusel ja abinoonete hoonestusala 10 m </w:t>
      </w:r>
      <w:r w:rsidR="00E84047" w:rsidRPr="00E84047">
        <w:rPr>
          <w:rFonts w:ascii="Arial" w:hAnsi="Arial" w:cs="Arial"/>
          <w:sz w:val="18"/>
          <w:szCs w:val="18"/>
        </w:rPr>
        <w:t>kaugusel</w:t>
      </w:r>
      <w:r w:rsidRPr="00E84047">
        <w:rPr>
          <w:rFonts w:ascii="Arial" w:hAnsi="Arial" w:cs="Arial"/>
          <w:sz w:val="18"/>
          <w:szCs w:val="18"/>
        </w:rPr>
        <w:t>.</w:t>
      </w:r>
    </w:p>
    <w:p w14:paraId="7D34C55B" w14:textId="77777777" w:rsidR="000806BE" w:rsidRPr="00F21618" w:rsidRDefault="000806BE" w:rsidP="003770F1">
      <w:pPr>
        <w:autoSpaceDE w:val="0"/>
        <w:autoSpaceDN w:val="0"/>
        <w:adjustRightInd w:val="0"/>
        <w:jc w:val="both"/>
        <w:rPr>
          <w:rFonts w:ascii="Arial" w:hAnsi="Arial" w:cs="Arial"/>
          <w:sz w:val="18"/>
          <w:szCs w:val="18"/>
          <w:lang w:eastAsia="et-EE"/>
        </w:rPr>
      </w:pPr>
    </w:p>
    <w:p w14:paraId="4A7662F8" w14:textId="340DA231" w:rsidR="0099637E" w:rsidRPr="00F21618" w:rsidRDefault="003770F1" w:rsidP="009F7520">
      <w:pPr>
        <w:autoSpaceDE w:val="0"/>
        <w:autoSpaceDN w:val="0"/>
        <w:adjustRightInd w:val="0"/>
        <w:jc w:val="both"/>
        <w:rPr>
          <w:sz w:val="18"/>
          <w:szCs w:val="18"/>
        </w:rPr>
      </w:pPr>
      <w:r w:rsidRPr="00F21618">
        <w:rPr>
          <w:rFonts w:ascii="Arial" w:hAnsi="Arial" w:cs="Arial"/>
          <w:sz w:val="18"/>
          <w:szCs w:val="18"/>
          <w:lang w:eastAsia="et-EE"/>
        </w:rPr>
        <w:t>Käesolevas detailplaneeringu</w:t>
      </w:r>
      <w:r w:rsidR="00C0257A" w:rsidRPr="00F21618">
        <w:rPr>
          <w:rFonts w:ascii="Arial" w:hAnsi="Arial" w:cs="Arial"/>
          <w:sz w:val="18"/>
          <w:szCs w:val="18"/>
          <w:lang w:eastAsia="et-EE"/>
        </w:rPr>
        <w:t>s</w:t>
      </w:r>
      <w:r w:rsidRPr="00F21618">
        <w:rPr>
          <w:rFonts w:ascii="Arial" w:hAnsi="Arial" w:cs="Arial"/>
          <w:sz w:val="18"/>
          <w:szCs w:val="18"/>
          <w:lang w:eastAsia="et-EE"/>
        </w:rPr>
        <w:t xml:space="preserve"> kindlat hoonete ehitusjoont ei ole määratud, kuna hoonete paigutamisel tuleb arvestada väärtuslik</w:t>
      </w:r>
      <w:r w:rsidR="000806BE" w:rsidRPr="00F21618">
        <w:rPr>
          <w:rFonts w:ascii="Arial" w:hAnsi="Arial" w:cs="Arial"/>
          <w:sz w:val="18"/>
          <w:szCs w:val="18"/>
          <w:lang w:eastAsia="et-EE"/>
        </w:rPr>
        <w:t>u kõrghaljastusega</w:t>
      </w:r>
      <w:r w:rsidRPr="00F21618">
        <w:rPr>
          <w:rFonts w:ascii="Arial" w:hAnsi="Arial" w:cs="Arial"/>
          <w:sz w:val="18"/>
          <w:szCs w:val="18"/>
          <w:lang w:eastAsia="et-EE"/>
        </w:rPr>
        <w:t xml:space="preserve"> ka hoonestusalal ja leida hoonetele koht lagedamale alale või väheväärtusliku kõrghaljastusega puistu alale. Lahendus välistab piirkonda linliku tänavamiljöö tekkimise.</w:t>
      </w:r>
      <w:r w:rsidR="0099637E" w:rsidRPr="00F21618">
        <w:rPr>
          <w:rFonts w:ascii="Arial" w:hAnsi="Arial" w:cs="Arial"/>
          <w:bCs/>
          <w:sz w:val="18"/>
          <w:szCs w:val="18"/>
        </w:rPr>
        <w:t xml:space="preserve"> </w:t>
      </w:r>
      <w:r w:rsidR="008C72DB" w:rsidRPr="00E84047">
        <w:rPr>
          <w:rFonts w:ascii="Arial" w:hAnsi="Arial" w:cs="Arial"/>
          <w:sz w:val="18"/>
          <w:szCs w:val="18"/>
          <w:lang w:eastAsia="et-EE"/>
        </w:rPr>
        <w:t>Käeso</w:t>
      </w:r>
      <w:r w:rsidR="00E84047" w:rsidRPr="00E84047">
        <w:rPr>
          <w:rFonts w:ascii="Arial" w:hAnsi="Arial" w:cs="Arial"/>
          <w:sz w:val="18"/>
          <w:szCs w:val="18"/>
          <w:lang w:eastAsia="et-EE"/>
        </w:rPr>
        <w:t>l</w:t>
      </w:r>
      <w:r w:rsidR="008C72DB" w:rsidRPr="00E84047">
        <w:rPr>
          <w:rFonts w:ascii="Arial" w:hAnsi="Arial" w:cs="Arial"/>
          <w:sz w:val="18"/>
          <w:szCs w:val="18"/>
          <w:lang w:eastAsia="et-EE"/>
        </w:rPr>
        <w:t>evas</w:t>
      </w:r>
      <w:r w:rsidR="008C72DB" w:rsidRPr="00F21618">
        <w:rPr>
          <w:rFonts w:ascii="Arial" w:hAnsi="Arial" w:cs="Arial"/>
          <w:sz w:val="18"/>
          <w:szCs w:val="18"/>
          <w:lang w:eastAsia="et-EE"/>
        </w:rPr>
        <w:t xml:space="preserve"> detailplaneeringus kavandatud piisavalt suur eluhoonete vaheline kaugus ja säilita</w:t>
      </w:r>
      <w:r w:rsidR="009F7520" w:rsidRPr="00F21618">
        <w:rPr>
          <w:rFonts w:ascii="Arial" w:hAnsi="Arial" w:cs="Arial"/>
          <w:sz w:val="18"/>
          <w:szCs w:val="18"/>
          <w:lang w:eastAsia="et-EE"/>
        </w:rPr>
        <w:t xml:space="preserve">miskohustusega väärtuslik </w:t>
      </w:r>
      <w:r w:rsidR="008C72DB" w:rsidRPr="00F21618">
        <w:rPr>
          <w:rFonts w:ascii="Arial" w:hAnsi="Arial" w:cs="Arial"/>
          <w:sz w:val="18"/>
          <w:szCs w:val="18"/>
          <w:lang w:eastAsia="et-EE"/>
        </w:rPr>
        <w:t xml:space="preserve">kõrghaljastus tagavad </w:t>
      </w:r>
      <w:r w:rsidR="009F7520" w:rsidRPr="00F21618">
        <w:rPr>
          <w:rFonts w:ascii="Arial" w:hAnsi="Arial" w:cs="Arial"/>
          <w:bCs/>
          <w:sz w:val="18"/>
          <w:szCs w:val="18"/>
        </w:rPr>
        <w:t>õuealade üksteisest eraldatuse ja</w:t>
      </w:r>
      <w:r w:rsidR="009F7520" w:rsidRPr="00F21618">
        <w:rPr>
          <w:rFonts w:ascii="Arial" w:hAnsi="Arial" w:cs="Arial"/>
          <w:sz w:val="18"/>
          <w:szCs w:val="18"/>
          <w:lang w:eastAsia="et-EE"/>
        </w:rPr>
        <w:t xml:space="preserve"> </w:t>
      </w:r>
      <w:r w:rsidR="008C72DB" w:rsidRPr="00F21618">
        <w:rPr>
          <w:rFonts w:ascii="Arial" w:hAnsi="Arial" w:cs="Arial"/>
          <w:sz w:val="18"/>
          <w:szCs w:val="18"/>
          <w:lang w:eastAsia="et-EE"/>
        </w:rPr>
        <w:t>iga elamukrundi privaatsuse</w:t>
      </w:r>
      <w:r w:rsidR="009F7520" w:rsidRPr="00F21618">
        <w:rPr>
          <w:rFonts w:ascii="Arial" w:hAnsi="Arial" w:cs="Arial"/>
          <w:sz w:val="18"/>
          <w:szCs w:val="18"/>
          <w:lang w:eastAsia="et-EE"/>
        </w:rPr>
        <w:t xml:space="preserve"> </w:t>
      </w:r>
      <w:r w:rsidR="008C72DB" w:rsidRPr="00F21618">
        <w:rPr>
          <w:rFonts w:ascii="Arial" w:hAnsi="Arial" w:cs="Arial"/>
          <w:sz w:val="18"/>
          <w:szCs w:val="18"/>
          <w:lang w:eastAsia="et-EE"/>
        </w:rPr>
        <w:t>ning hoonete vabaplaneeringulis</w:t>
      </w:r>
      <w:r w:rsidR="009F7520" w:rsidRPr="00F21618">
        <w:rPr>
          <w:rFonts w:ascii="Arial" w:hAnsi="Arial" w:cs="Arial"/>
          <w:sz w:val="18"/>
          <w:szCs w:val="18"/>
          <w:lang w:eastAsia="et-EE"/>
        </w:rPr>
        <w:t>e</w:t>
      </w:r>
      <w:r w:rsidR="008C72DB" w:rsidRPr="00F21618">
        <w:rPr>
          <w:rFonts w:ascii="Arial" w:hAnsi="Arial" w:cs="Arial"/>
          <w:sz w:val="18"/>
          <w:szCs w:val="18"/>
          <w:lang w:eastAsia="et-EE"/>
        </w:rPr>
        <w:t xml:space="preserve"> asetus</w:t>
      </w:r>
      <w:r w:rsidR="009F7520" w:rsidRPr="00F21618">
        <w:rPr>
          <w:rFonts w:ascii="Arial" w:hAnsi="Arial" w:cs="Arial"/>
          <w:sz w:val="18"/>
          <w:szCs w:val="18"/>
          <w:lang w:eastAsia="et-EE"/>
        </w:rPr>
        <w:t>e</w:t>
      </w:r>
      <w:r w:rsidR="008C72DB" w:rsidRPr="00F21618">
        <w:rPr>
          <w:rFonts w:ascii="Arial" w:hAnsi="Arial" w:cs="Arial"/>
          <w:sz w:val="18"/>
          <w:szCs w:val="18"/>
          <w:lang w:eastAsia="et-EE"/>
        </w:rPr>
        <w:t xml:space="preserve">. </w:t>
      </w:r>
      <w:r w:rsidR="00ED1735" w:rsidRPr="00F21618">
        <w:rPr>
          <w:rFonts w:ascii="Arial" w:hAnsi="Arial" w:cs="Arial"/>
          <w:bCs/>
          <w:sz w:val="18"/>
          <w:szCs w:val="18"/>
        </w:rPr>
        <w:t xml:space="preserve">Ala </w:t>
      </w:r>
      <w:proofErr w:type="spellStart"/>
      <w:r w:rsidR="00C0257A" w:rsidRPr="00F21618">
        <w:rPr>
          <w:rFonts w:ascii="Arial" w:hAnsi="Arial" w:cs="Arial"/>
          <w:bCs/>
          <w:sz w:val="18"/>
          <w:szCs w:val="18"/>
        </w:rPr>
        <w:t>vä</w:t>
      </w:r>
      <w:r w:rsidR="00E84047">
        <w:rPr>
          <w:rFonts w:ascii="Arial" w:hAnsi="Arial" w:cs="Arial"/>
          <w:bCs/>
          <w:sz w:val="18"/>
          <w:szCs w:val="18"/>
        </w:rPr>
        <w:t>li</w:t>
      </w:r>
      <w:r w:rsidR="00C0257A" w:rsidRPr="00F21618">
        <w:rPr>
          <w:rFonts w:ascii="Arial" w:hAnsi="Arial" w:cs="Arial"/>
          <w:bCs/>
          <w:sz w:val="18"/>
          <w:szCs w:val="18"/>
        </w:rPr>
        <w:t>sruumi</w:t>
      </w:r>
      <w:proofErr w:type="spellEnd"/>
      <w:r w:rsidR="00C0257A" w:rsidRPr="00F21618">
        <w:rPr>
          <w:rFonts w:ascii="Arial" w:hAnsi="Arial" w:cs="Arial"/>
          <w:bCs/>
          <w:sz w:val="18"/>
          <w:szCs w:val="18"/>
        </w:rPr>
        <w:t xml:space="preserve"> </w:t>
      </w:r>
      <w:r w:rsidR="00ED1735" w:rsidRPr="00F21618">
        <w:rPr>
          <w:rFonts w:ascii="Arial" w:hAnsi="Arial" w:cs="Arial"/>
          <w:bCs/>
          <w:sz w:val="18"/>
          <w:szCs w:val="18"/>
        </w:rPr>
        <w:t>tüü</w:t>
      </w:r>
      <w:r w:rsidR="009F7520" w:rsidRPr="00F21618">
        <w:rPr>
          <w:rFonts w:ascii="Arial" w:hAnsi="Arial" w:cs="Arial"/>
          <w:bCs/>
          <w:sz w:val="18"/>
          <w:szCs w:val="18"/>
        </w:rPr>
        <w:t>biks kujuneb</w:t>
      </w:r>
      <w:r w:rsidR="00ED1735" w:rsidRPr="00F21618">
        <w:rPr>
          <w:rFonts w:ascii="Arial" w:hAnsi="Arial" w:cs="Arial"/>
          <w:bCs/>
          <w:sz w:val="18"/>
          <w:szCs w:val="18"/>
        </w:rPr>
        <w:t xml:space="preserve"> metsalinn</w:t>
      </w:r>
      <w:r w:rsidR="009F7520" w:rsidRPr="00F21618">
        <w:rPr>
          <w:rFonts w:ascii="Arial" w:hAnsi="Arial" w:cs="Arial"/>
          <w:bCs/>
          <w:sz w:val="18"/>
          <w:szCs w:val="18"/>
        </w:rPr>
        <w:t xml:space="preserve">. </w:t>
      </w:r>
    </w:p>
    <w:p w14:paraId="221B28F1" w14:textId="5EDDD071" w:rsidR="00666546" w:rsidRPr="00F21618" w:rsidRDefault="00666546" w:rsidP="005A6F3A">
      <w:pPr>
        <w:jc w:val="both"/>
        <w:rPr>
          <w:rFonts w:ascii="Arial" w:hAnsi="Arial" w:cs="Arial"/>
          <w:sz w:val="18"/>
          <w:szCs w:val="18"/>
        </w:rPr>
      </w:pPr>
      <w:r w:rsidRPr="00F21618">
        <w:rPr>
          <w:rFonts w:ascii="Arial" w:hAnsi="Arial" w:cs="Arial"/>
          <w:sz w:val="18"/>
          <w:szCs w:val="18"/>
        </w:rPr>
        <w:t xml:space="preserve">Elamukruntide </w:t>
      </w:r>
      <w:r w:rsidR="00B15948" w:rsidRPr="00F21618">
        <w:rPr>
          <w:rFonts w:ascii="Arial" w:hAnsi="Arial" w:cs="Arial"/>
          <w:sz w:val="18"/>
          <w:szCs w:val="18"/>
        </w:rPr>
        <w:t xml:space="preserve">hoonete </w:t>
      </w:r>
      <w:r w:rsidRPr="00F21618">
        <w:rPr>
          <w:rFonts w:ascii="Arial" w:hAnsi="Arial" w:cs="Arial"/>
          <w:sz w:val="18"/>
          <w:szCs w:val="18"/>
        </w:rPr>
        <w:t>ehitusõigus</w:t>
      </w:r>
      <w:r w:rsidR="009F7520" w:rsidRPr="00F21618">
        <w:rPr>
          <w:rFonts w:ascii="Arial" w:hAnsi="Arial" w:cs="Arial"/>
          <w:sz w:val="18"/>
          <w:szCs w:val="18"/>
        </w:rPr>
        <w:t>e ulatus</w:t>
      </w:r>
      <w:r w:rsidRPr="00F21618">
        <w:rPr>
          <w:rFonts w:ascii="Arial" w:hAnsi="Arial" w:cs="Arial"/>
          <w:sz w:val="18"/>
          <w:szCs w:val="18"/>
        </w:rPr>
        <w:t xml:space="preserve"> on kavandatud </w:t>
      </w:r>
      <w:r w:rsidR="002A28F2" w:rsidRPr="00F21618">
        <w:rPr>
          <w:rFonts w:ascii="Arial" w:hAnsi="Arial" w:cs="Arial"/>
          <w:sz w:val="18"/>
          <w:szCs w:val="18"/>
        </w:rPr>
        <w:t xml:space="preserve">analoogselt piirkonna suuremate kruntide </w:t>
      </w:r>
      <w:r w:rsidR="00B15948" w:rsidRPr="00F21618">
        <w:rPr>
          <w:rFonts w:ascii="Arial" w:hAnsi="Arial" w:cs="Arial"/>
          <w:sz w:val="18"/>
          <w:szCs w:val="18"/>
        </w:rPr>
        <w:t>hoonestusega.</w:t>
      </w:r>
    </w:p>
    <w:p w14:paraId="33147443" w14:textId="31BC9DB9" w:rsidR="00480712" w:rsidRPr="00F21618" w:rsidRDefault="00480712" w:rsidP="005A6F3A">
      <w:pPr>
        <w:jc w:val="both"/>
        <w:rPr>
          <w:rFonts w:ascii="Arial" w:hAnsi="Arial" w:cs="Arial"/>
          <w:sz w:val="18"/>
          <w:szCs w:val="18"/>
        </w:rPr>
      </w:pPr>
    </w:p>
    <w:p w14:paraId="49F9DBBB" w14:textId="362AAD66" w:rsidR="00224BC8" w:rsidRPr="00F21618" w:rsidRDefault="009F6A98" w:rsidP="005A6F3A">
      <w:pPr>
        <w:jc w:val="both"/>
        <w:rPr>
          <w:rFonts w:ascii="Arial" w:hAnsi="Arial" w:cs="Arial"/>
          <w:sz w:val="18"/>
          <w:szCs w:val="18"/>
        </w:rPr>
      </w:pPr>
      <w:r w:rsidRPr="00F21618">
        <w:rPr>
          <w:rFonts w:ascii="Arial" w:hAnsi="Arial" w:cs="Arial"/>
          <w:sz w:val="18"/>
          <w:szCs w:val="18"/>
        </w:rPr>
        <w:t>Iga k</w:t>
      </w:r>
      <w:r w:rsidR="00224BC8" w:rsidRPr="00F21618">
        <w:rPr>
          <w:rFonts w:ascii="Arial" w:hAnsi="Arial" w:cs="Arial"/>
          <w:sz w:val="18"/>
          <w:szCs w:val="18"/>
        </w:rPr>
        <w:t xml:space="preserve">avandatud </w:t>
      </w:r>
      <w:r w:rsidRPr="00F21618">
        <w:rPr>
          <w:rFonts w:ascii="Arial" w:hAnsi="Arial" w:cs="Arial"/>
          <w:sz w:val="18"/>
          <w:szCs w:val="18"/>
        </w:rPr>
        <w:t xml:space="preserve">elamukrundi hoonestuse </w:t>
      </w:r>
      <w:r w:rsidR="00224BC8" w:rsidRPr="00F21618">
        <w:rPr>
          <w:rFonts w:ascii="Arial" w:hAnsi="Arial" w:cs="Arial"/>
          <w:sz w:val="18"/>
          <w:szCs w:val="18"/>
        </w:rPr>
        <w:t>lubat</w:t>
      </w:r>
      <w:r w:rsidRPr="00F21618">
        <w:rPr>
          <w:rFonts w:ascii="Arial" w:hAnsi="Arial" w:cs="Arial"/>
          <w:sz w:val="18"/>
          <w:szCs w:val="18"/>
        </w:rPr>
        <w:t>u</w:t>
      </w:r>
      <w:r w:rsidR="00224BC8" w:rsidRPr="00F21618">
        <w:rPr>
          <w:rFonts w:ascii="Arial" w:hAnsi="Arial" w:cs="Arial"/>
          <w:sz w:val="18"/>
          <w:szCs w:val="18"/>
        </w:rPr>
        <w:t>d suurim ehitisealune</w:t>
      </w:r>
      <w:r w:rsidRPr="00F21618">
        <w:rPr>
          <w:rFonts w:ascii="Arial" w:hAnsi="Arial" w:cs="Arial"/>
          <w:sz w:val="18"/>
          <w:szCs w:val="18"/>
        </w:rPr>
        <w:t xml:space="preserve"> </w:t>
      </w:r>
      <w:r w:rsidR="00224BC8" w:rsidRPr="00F21618">
        <w:rPr>
          <w:rFonts w:ascii="Arial" w:hAnsi="Arial" w:cs="Arial"/>
          <w:sz w:val="18"/>
          <w:szCs w:val="18"/>
        </w:rPr>
        <w:t xml:space="preserve">pind on </w:t>
      </w:r>
      <w:r w:rsidRPr="00F21618">
        <w:rPr>
          <w:rFonts w:ascii="Arial" w:hAnsi="Arial" w:cs="Arial"/>
          <w:sz w:val="18"/>
          <w:szCs w:val="18"/>
        </w:rPr>
        <w:t xml:space="preserve">Jõelähtme üldplaneeringu kohaselt antud asukohta elamukrundi lubatud </w:t>
      </w:r>
      <w:r w:rsidR="00224BC8" w:rsidRPr="00F21618">
        <w:rPr>
          <w:rFonts w:ascii="Arial" w:hAnsi="Arial" w:cs="Arial"/>
          <w:sz w:val="18"/>
          <w:szCs w:val="18"/>
        </w:rPr>
        <w:t>minimaalse</w:t>
      </w:r>
      <w:r w:rsidRPr="00F21618">
        <w:rPr>
          <w:rFonts w:ascii="Arial" w:hAnsi="Arial" w:cs="Arial"/>
          <w:sz w:val="18"/>
          <w:szCs w:val="18"/>
        </w:rPr>
        <w:t>st</w:t>
      </w:r>
      <w:r w:rsidR="00224BC8" w:rsidRPr="00F21618">
        <w:rPr>
          <w:rFonts w:ascii="Arial" w:hAnsi="Arial" w:cs="Arial"/>
          <w:sz w:val="18"/>
          <w:szCs w:val="18"/>
        </w:rPr>
        <w:t xml:space="preserve"> suurusest 7000m</w:t>
      </w:r>
      <w:r w:rsidR="00224BC8" w:rsidRPr="00F21618">
        <w:rPr>
          <w:rFonts w:ascii="Arial" w:hAnsi="Arial" w:cs="Arial"/>
          <w:sz w:val="18"/>
          <w:szCs w:val="18"/>
          <w:vertAlign w:val="superscript"/>
        </w:rPr>
        <w:t>2</w:t>
      </w:r>
      <w:r w:rsidR="00224BC8" w:rsidRPr="00F21618">
        <w:rPr>
          <w:rFonts w:ascii="Arial" w:hAnsi="Arial" w:cs="Arial"/>
          <w:sz w:val="18"/>
          <w:szCs w:val="18"/>
        </w:rPr>
        <w:t xml:space="preserve"> kuni 10</w:t>
      </w:r>
      <w:r w:rsidRPr="00F21618">
        <w:rPr>
          <w:rFonts w:ascii="Arial" w:hAnsi="Arial" w:cs="Arial"/>
          <w:sz w:val="18"/>
          <w:szCs w:val="18"/>
        </w:rPr>
        <w:t>%</w:t>
      </w:r>
      <w:r w:rsidR="00224BC8" w:rsidRPr="00F21618">
        <w:rPr>
          <w:rFonts w:ascii="Arial" w:hAnsi="Arial" w:cs="Arial"/>
          <w:sz w:val="18"/>
          <w:szCs w:val="18"/>
        </w:rPr>
        <w:t>, st 700m</w:t>
      </w:r>
      <w:r w:rsidR="00224BC8" w:rsidRPr="00F21618">
        <w:rPr>
          <w:rFonts w:ascii="Arial" w:hAnsi="Arial" w:cs="Arial"/>
          <w:sz w:val="18"/>
          <w:szCs w:val="18"/>
          <w:vertAlign w:val="superscript"/>
        </w:rPr>
        <w:t>2</w:t>
      </w:r>
      <w:r w:rsidR="00224BC8" w:rsidRPr="00F21618">
        <w:rPr>
          <w:rFonts w:ascii="Arial" w:hAnsi="Arial" w:cs="Arial"/>
          <w:sz w:val="18"/>
          <w:szCs w:val="18"/>
        </w:rPr>
        <w:t>.</w:t>
      </w:r>
    </w:p>
    <w:p w14:paraId="2BFB8711" w14:textId="02ADDA99" w:rsidR="00BA439F" w:rsidRDefault="00BA439F" w:rsidP="005A6F3A">
      <w:pPr>
        <w:jc w:val="both"/>
        <w:rPr>
          <w:rFonts w:ascii="Arial" w:hAnsi="Arial" w:cs="Arial"/>
          <w:sz w:val="18"/>
          <w:szCs w:val="18"/>
        </w:rPr>
      </w:pPr>
      <w:r w:rsidRPr="00F21618">
        <w:rPr>
          <w:rFonts w:ascii="Arial" w:hAnsi="Arial" w:cs="Arial"/>
          <w:sz w:val="18"/>
          <w:szCs w:val="18"/>
        </w:rPr>
        <w:t>Kuni 20m² ehitisealuse pinnaga hooned peavad jääma käesolevas detailplaneeringu</w:t>
      </w:r>
      <w:r w:rsidR="00C0257A" w:rsidRPr="00F21618">
        <w:rPr>
          <w:rFonts w:ascii="Arial" w:hAnsi="Arial" w:cs="Arial"/>
          <w:sz w:val="18"/>
          <w:szCs w:val="18"/>
        </w:rPr>
        <w:t>s</w:t>
      </w:r>
      <w:r w:rsidRPr="00F21618">
        <w:rPr>
          <w:rFonts w:ascii="Arial" w:hAnsi="Arial" w:cs="Arial"/>
          <w:sz w:val="18"/>
          <w:szCs w:val="18"/>
        </w:rPr>
        <w:t xml:space="preserve"> määratud hoonestusalale, ehitisealuse pinna ja lubatud hoonete arvu sisse.</w:t>
      </w:r>
    </w:p>
    <w:p w14:paraId="59E9D69B" w14:textId="77777777" w:rsidR="00867FF0" w:rsidRDefault="00867FF0" w:rsidP="005A6F3A">
      <w:pPr>
        <w:jc w:val="both"/>
        <w:rPr>
          <w:rFonts w:ascii="Arial" w:hAnsi="Arial" w:cs="Arial"/>
          <w:sz w:val="18"/>
          <w:szCs w:val="18"/>
        </w:rPr>
      </w:pPr>
    </w:p>
    <w:p w14:paraId="0A8311A5" w14:textId="46018A54" w:rsidR="00EB2AE0" w:rsidRPr="00F21618" w:rsidRDefault="00EB2AE0" w:rsidP="00BD6EC5">
      <w:pPr>
        <w:pStyle w:val="Kehatekst"/>
        <w:spacing w:line="360" w:lineRule="auto"/>
        <w:jc w:val="left"/>
        <w:rPr>
          <w:rFonts w:ascii="Arial" w:hAnsi="Arial" w:cs="Arial"/>
          <w:b/>
          <w:color w:val="C00000"/>
          <w:sz w:val="18"/>
          <w:szCs w:val="18"/>
          <w:highlight w:val="yellow"/>
          <w:u w:val="single"/>
        </w:rPr>
      </w:pPr>
      <w:r w:rsidRPr="00F21618">
        <w:rPr>
          <w:rFonts w:ascii="Arial" w:hAnsi="Arial" w:cs="Arial"/>
          <w:b/>
          <w:color w:val="C00000"/>
          <w:sz w:val="18"/>
          <w:szCs w:val="18"/>
          <w:u w:val="single"/>
        </w:rPr>
        <w:t>4.</w:t>
      </w:r>
      <w:r w:rsidR="00A84DC6" w:rsidRPr="00F21618">
        <w:rPr>
          <w:rFonts w:ascii="Arial" w:hAnsi="Arial" w:cs="Arial"/>
          <w:b/>
          <w:color w:val="C00000"/>
          <w:sz w:val="18"/>
          <w:szCs w:val="18"/>
          <w:u w:val="single"/>
        </w:rPr>
        <w:t>5</w:t>
      </w:r>
      <w:r w:rsidRPr="00F21618">
        <w:rPr>
          <w:rFonts w:ascii="Arial" w:hAnsi="Arial" w:cs="Arial"/>
          <w:b/>
          <w:color w:val="C00000"/>
          <w:sz w:val="18"/>
          <w:szCs w:val="18"/>
          <w:u w:val="single"/>
        </w:rPr>
        <w:t xml:space="preserve">. </w:t>
      </w:r>
      <w:r w:rsidR="00646156" w:rsidRPr="00F21618">
        <w:rPr>
          <w:rFonts w:ascii="Arial" w:hAnsi="Arial" w:cs="Arial"/>
          <w:b/>
          <w:color w:val="C00000"/>
          <w:sz w:val="18"/>
          <w:szCs w:val="18"/>
          <w:u w:val="single"/>
        </w:rPr>
        <w:t>Ehitiste</w:t>
      </w:r>
      <w:r w:rsidRPr="00F21618">
        <w:rPr>
          <w:rFonts w:ascii="Arial" w:hAnsi="Arial" w:cs="Arial"/>
          <w:b/>
          <w:color w:val="C00000"/>
          <w:sz w:val="18"/>
          <w:szCs w:val="18"/>
          <w:u w:val="single"/>
        </w:rPr>
        <w:t xml:space="preserve"> olulisemad arhitektuurinõuded</w:t>
      </w:r>
      <w:r w:rsidR="0000686D" w:rsidRPr="00F21618">
        <w:rPr>
          <w:rFonts w:ascii="Arial" w:hAnsi="Arial" w:cs="Arial"/>
          <w:b/>
          <w:color w:val="C00000"/>
          <w:sz w:val="18"/>
          <w:szCs w:val="18"/>
          <w:u w:val="single"/>
        </w:rPr>
        <w:t>.</w:t>
      </w:r>
    </w:p>
    <w:p w14:paraId="3BD40FF6" w14:textId="77777777" w:rsidR="005903CC" w:rsidRPr="00F21618" w:rsidRDefault="005903CC" w:rsidP="0002448E">
      <w:pPr>
        <w:spacing w:line="360" w:lineRule="auto"/>
        <w:jc w:val="both"/>
        <w:rPr>
          <w:rFonts w:ascii="Arial" w:hAnsi="Arial" w:cs="Arial"/>
          <w:color w:val="C00000"/>
          <w:sz w:val="18"/>
          <w:szCs w:val="18"/>
          <w:u w:val="single"/>
        </w:rPr>
      </w:pPr>
      <w:bookmarkStart w:id="36" w:name="_Hlk168310812"/>
      <w:r w:rsidRPr="00F21618">
        <w:rPr>
          <w:rFonts w:ascii="Arial" w:hAnsi="Arial" w:cs="Arial"/>
          <w:color w:val="C00000"/>
          <w:sz w:val="18"/>
          <w:szCs w:val="18"/>
          <w:u w:val="single"/>
        </w:rPr>
        <w:t>4.</w:t>
      </w:r>
      <w:r w:rsidR="00A84DC6" w:rsidRPr="00F21618">
        <w:rPr>
          <w:rFonts w:ascii="Arial" w:hAnsi="Arial" w:cs="Arial"/>
          <w:color w:val="C00000"/>
          <w:sz w:val="18"/>
          <w:szCs w:val="18"/>
          <w:u w:val="single"/>
        </w:rPr>
        <w:t>5</w:t>
      </w:r>
      <w:r w:rsidRPr="00F21618">
        <w:rPr>
          <w:rFonts w:ascii="Arial" w:hAnsi="Arial" w:cs="Arial"/>
          <w:color w:val="C00000"/>
          <w:sz w:val="18"/>
          <w:szCs w:val="18"/>
          <w:u w:val="single"/>
        </w:rPr>
        <w:t>.1</w:t>
      </w:r>
      <w:r w:rsidR="00901DB7" w:rsidRPr="00F21618">
        <w:rPr>
          <w:rFonts w:ascii="Arial" w:hAnsi="Arial" w:cs="Arial"/>
          <w:color w:val="C00000"/>
          <w:sz w:val="18"/>
          <w:szCs w:val="18"/>
          <w:u w:val="single"/>
        </w:rPr>
        <w:t>.</w:t>
      </w:r>
      <w:r w:rsidRPr="00F21618">
        <w:rPr>
          <w:rFonts w:ascii="Arial" w:hAnsi="Arial" w:cs="Arial"/>
          <w:color w:val="C00000"/>
          <w:sz w:val="18"/>
          <w:szCs w:val="18"/>
          <w:u w:val="single"/>
        </w:rPr>
        <w:t xml:space="preserve"> Hoonete arhitektuurinõuded</w:t>
      </w:r>
      <w:r w:rsidR="0000686D" w:rsidRPr="00F21618">
        <w:rPr>
          <w:rFonts w:ascii="Arial" w:hAnsi="Arial" w:cs="Arial"/>
          <w:color w:val="C00000"/>
          <w:sz w:val="18"/>
          <w:szCs w:val="18"/>
          <w:u w:val="single"/>
        </w:rPr>
        <w:t>.</w:t>
      </w:r>
    </w:p>
    <w:bookmarkEnd w:id="36"/>
    <w:p w14:paraId="36857BB7" w14:textId="139A6C53" w:rsidR="009628B1" w:rsidRPr="00F21618" w:rsidRDefault="00F47A9E" w:rsidP="009628B1">
      <w:pPr>
        <w:jc w:val="both"/>
        <w:rPr>
          <w:rFonts w:ascii="Arial" w:hAnsi="Arial" w:cs="Arial"/>
          <w:sz w:val="18"/>
          <w:szCs w:val="18"/>
        </w:rPr>
      </w:pPr>
      <w:r w:rsidRPr="00F21618">
        <w:rPr>
          <w:rStyle w:val="Pealkiri5Mrk"/>
          <w:rFonts w:ascii="Arial" w:hAnsi="Arial" w:cs="Arial"/>
          <w:b w:val="0"/>
          <w:bCs w:val="0"/>
          <w:i w:val="0"/>
          <w:iCs w:val="0"/>
          <w:sz w:val="18"/>
          <w:szCs w:val="18"/>
        </w:rPr>
        <w:t>Elu</w:t>
      </w:r>
      <w:r w:rsidR="003A6628" w:rsidRPr="00F21618">
        <w:rPr>
          <w:rStyle w:val="Pealkiri5Mrk"/>
          <w:rFonts w:ascii="Arial" w:hAnsi="Arial" w:cs="Arial"/>
          <w:b w:val="0"/>
          <w:bCs w:val="0"/>
          <w:i w:val="0"/>
          <w:iCs w:val="0"/>
          <w:sz w:val="18"/>
          <w:szCs w:val="18"/>
        </w:rPr>
        <w:t>- ja abi</w:t>
      </w:r>
      <w:r w:rsidRPr="00F21618">
        <w:rPr>
          <w:rStyle w:val="Pealkiri5Mrk"/>
          <w:rFonts w:ascii="Arial" w:hAnsi="Arial" w:cs="Arial"/>
          <w:b w:val="0"/>
          <w:bCs w:val="0"/>
          <w:i w:val="0"/>
          <w:iCs w:val="0"/>
          <w:sz w:val="18"/>
          <w:szCs w:val="18"/>
        </w:rPr>
        <w:t xml:space="preserve">hoonete kavandamisel arvestada, et tegemist on miljööväärtusliku piirkonnaga ranna-alal. Hoonete arhitektuur peab olema stiililt lihtne ja traditsiooniline. </w:t>
      </w:r>
      <w:r w:rsidR="009628B1" w:rsidRPr="00F21618">
        <w:rPr>
          <w:rStyle w:val="Pealkiri5Mrk"/>
          <w:rFonts w:ascii="Arial" w:hAnsi="Arial" w:cs="Arial"/>
          <w:b w:val="0"/>
          <w:bCs w:val="0"/>
          <w:i w:val="0"/>
          <w:iCs w:val="0"/>
          <w:sz w:val="18"/>
          <w:szCs w:val="18"/>
        </w:rPr>
        <w:t xml:space="preserve">Hoonestuse </w:t>
      </w:r>
      <w:r w:rsidR="003A6628" w:rsidRPr="00F21618">
        <w:rPr>
          <w:rFonts w:ascii="Arial" w:hAnsi="Arial" w:cs="Arial"/>
          <w:sz w:val="18"/>
          <w:szCs w:val="18"/>
        </w:rPr>
        <w:t xml:space="preserve">komponeerimisel </w:t>
      </w:r>
      <w:r w:rsidR="009628B1" w:rsidRPr="00F21618">
        <w:rPr>
          <w:rFonts w:ascii="Arial" w:hAnsi="Arial" w:cs="Arial"/>
          <w:sz w:val="18"/>
          <w:szCs w:val="18"/>
        </w:rPr>
        <w:t xml:space="preserve">on lubatud </w:t>
      </w:r>
      <w:r w:rsidR="003A6628" w:rsidRPr="00F21618">
        <w:rPr>
          <w:rFonts w:ascii="Arial" w:hAnsi="Arial" w:cs="Arial"/>
          <w:sz w:val="18"/>
          <w:szCs w:val="18"/>
        </w:rPr>
        <w:t>kasutada kaasaegseid arhitektuuri- ja ehitusvõtteid ning elemente</w:t>
      </w:r>
      <w:r w:rsidR="009628B1" w:rsidRPr="00F21618">
        <w:rPr>
          <w:rFonts w:ascii="Arial" w:hAnsi="Arial" w:cs="Arial"/>
          <w:sz w:val="18"/>
          <w:szCs w:val="18"/>
        </w:rPr>
        <w:t xml:space="preserve"> kuid</w:t>
      </w:r>
      <w:r w:rsidR="003A6628" w:rsidRPr="00F21618">
        <w:rPr>
          <w:rFonts w:ascii="Arial" w:hAnsi="Arial" w:cs="Arial"/>
          <w:sz w:val="18"/>
          <w:szCs w:val="18"/>
        </w:rPr>
        <w:t xml:space="preserve"> </w:t>
      </w:r>
      <w:r w:rsidR="009628B1" w:rsidRPr="00F21618">
        <w:rPr>
          <w:rFonts w:ascii="Arial" w:hAnsi="Arial" w:cs="Arial"/>
          <w:sz w:val="18"/>
          <w:szCs w:val="18"/>
        </w:rPr>
        <w:t>p</w:t>
      </w:r>
      <w:r w:rsidR="003F1366" w:rsidRPr="00F21618">
        <w:rPr>
          <w:rFonts w:ascii="Arial" w:hAnsi="Arial" w:cs="Arial"/>
          <w:sz w:val="18"/>
          <w:szCs w:val="18"/>
        </w:rPr>
        <w:t>laneeritavad hooned pea</w:t>
      </w:r>
      <w:r w:rsidR="003A6628" w:rsidRPr="00F21618">
        <w:rPr>
          <w:rFonts w:ascii="Arial" w:hAnsi="Arial" w:cs="Arial"/>
          <w:sz w:val="18"/>
          <w:szCs w:val="18"/>
        </w:rPr>
        <w:t>vad</w:t>
      </w:r>
      <w:r w:rsidR="003F1366" w:rsidRPr="00F21618">
        <w:rPr>
          <w:rFonts w:ascii="Arial" w:hAnsi="Arial" w:cs="Arial"/>
          <w:sz w:val="18"/>
          <w:szCs w:val="18"/>
        </w:rPr>
        <w:t xml:space="preserve"> sobima väljakujunenud arhitektuursesse miljöösse.</w:t>
      </w:r>
      <w:r w:rsidR="009628B1" w:rsidRPr="00F21618">
        <w:rPr>
          <w:rFonts w:ascii="Arial" w:hAnsi="Arial" w:cs="Arial"/>
          <w:sz w:val="18"/>
          <w:szCs w:val="18"/>
        </w:rPr>
        <w:t xml:space="preserve"> Lihtsad ja heade proportsioonidega hooned loovad paikkonda rahuliku korrastatud miljöö.</w:t>
      </w:r>
      <w:r w:rsidR="009628B1" w:rsidRPr="00F21618">
        <w:rPr>
          <w:rFonts w:ascii="Arial Narrow" w:hAnsi="Arial Narrow" w:cs="Arial Narrow"/>
          <w:szCs w:val="24"/>
        </w:rPr>
        <w:t xml:space="preserve"> </w:t>
      </w:r>
      <w:r w:rsidR="009628B1" w:rsidRPr="00F21618">
        <w:rPr>
          <w:rFonts w:ascii="Arial" w:hAnsi="Arial" w:cs="Arial"/>
          <w:sz w:val="18"/>
          <w:szCs w:val="18"/>
        </w:rPr>
        <w:t xml:space="preserve">Hooned peavad olema </w:t>
      </w:r>
      <w:r w:rsidR="00E84047">
        <w:rPr>
          <w:rFonts w:ascii="Arial" w:hAnsi="Arial" w:cs="Arial"/>
          <w:sz w:val="18"/>
          <w:szCs w:val="18"/>
        </w:rPr>
        <w:t>komponeeritud</w:t>
      </w:r>
      <w:r w:rsidR="009628B1" w:rsidRPr="00F21618">
        <w:rPr>
          <w:rFonts w:ascii="Arial" w:hAnsi="Arial" w:cs="Arial"/>
          <w:sz w:val="18"/>
          <w:szCs w:val="18"/>
        </w:rPr>
        <w:t xml:space="preserve"> hea maitsega. Krundile kavandatav abihooned ja piirded peavad sobituma elamu</w:t>
      </w:r>
      <w:r w:rsidR="00ED1735" w:rsidRPr="00F21618">
        <w:rPr>
          <w:rFonts w:ascii="Arial" w:hAnsi="Arial" w:cs="Arial"/>
          <w:sz w:val="18"/>
          <w:szCs w:val="18"/>
        </w:rPr>
        <w:t xml:space="preserve"> arhitektuuri</w:t>
      </w:r>
      <w:r w:rsidR="009628B1" w:rsidRPr="00F21618">
        <w:rPr>
          <w:rFonts w:ascii="Arial" w:hAnsi="Arial" w:cs="Arial"/>
          <w:sz w:val="18"/>
          <w:szCs w:val="18"/>
        </w:rPr>
        <w:t>ga.</w:t>
      </w:r>
    </w:p>
    <w:p w14:paraId="1AA96E7D" w14:textId="2FA02489" w:rsidR="009628B1" w:rsidRPr="00F21618" w:rsidRDefault="009628B1" w:rsidP="009628B1">
      <w:pPr>
        <w:widowControl w:val="0"/>
        <w:tabs>
          <w:tab w:val="left" w:pos="720"/>
        </w:tabs>
        <w:suppressAutoHyphens/>
        <w:jc w:val="both"/>
        <w:rPr>
          <w:rFonts w:ascii="Arial" w:hAnsi="Arial" w:cs="Arial"/>
          <w:sz w:val="18"/>
          <w:szCs w:val="18"/>
        </w:rPr>
      </w:pPr>
      <w:r w:rsidRPr="00F21618">
        <w:rPr>
          <w:rStyle w:val="Pealkiri5Mrk"/>
          <w:rFonts w:ascii="Arial" w:hAnsi="Arial" w:cs="Arial"/>
          <w:b w:val="0"/>
          <w:bCs w:val="0"/>
          <w:i w:val="0"/>
          <w:iCs w:val="0"/>
          <w:sz w:val="18"/>
          <w:szCs w:val="18"/>
        </w:rPr>
        <w:t>Tulenevalt</w:t>
      </w:r>
      <w:r w:rsidRPr="00F21618">
        <w:rPr>
          <w:rStyle w:val="Pealkiri5Mrk"/>
          <w:rFonts w:ascii="Arial" w:hAnsi="Arial" w:cs="Arial"/>
          <w:sz w:val="18"/>
          <w:szCs w:val="18"/>
        </w:rPr>
        <w:t xml:space="preserve"> </w:t>
      </w:r>
      <w:proofErr w:type="spellStart"/>
      <w:r w:rsidR="00E84047">
        <w:rPr>
          <w:rFonts w:ascii="Arial" w:hAnsi="Arial" w:cs="Arial"/>
          <w:sz w:val="18"/>
          <w:szCs w:val="18"/>
        </w:rPr>
        <w:t>lä</w:t>
      </w:r>
      <w:r w:rsidR="00E84047" w:rsidRPr="00F21618">
        <w:rPr>
          <w:rFonts w:ascii="Arial" w:hAnsi="Arial" w:cs="Arial"/>
          <w:sz w:val="18"/>
          <w:szCs w:val="18"/>
        </w:rPr>
        <w:t>hipiirkonna</w:t>
      </w:r>
      <w:proofErr w:type="spellEnd"/>
      <w:r w:rsidRPr="00F21618">
        <w:rPr>
          <w:rFonts w:ascii="Arial" w:hAnsi="Arial" w:cs="Arial"/>
          <w:sz w:val="18"/>
          <w:szCs w:val="18"/>
        </w:rPr>
        <w:t xml:space="preserve"> hoonete arhitektuurist on käesolevas detailplaneeringus kavandatud hoonete lubatud katusekalle vahemikus 20</w:t>
      </w:r>
      <w:r w:rsidRPr="00F21618">
        <w:rPr>
          <w:rFonts w:ascii="Arial" w:hAnsi="Arial" w:cs="Arial"/>
          <w:sz w:val="18"/>
          <w:szCs w:val="18"/>
          <w:vertAlign w:val="superscript"/>
        </w:rPr>
        <w:t>0</w:t>
      </w:r>
      <w:r w:rsidRPr="00F21618">
        <w:rPr>
          <w:rFonts w:ascii="Arial" w:hAnsi="Arial" w:cs="Arial"/>
          <w:sz w:val="18"/>
          <w:szCs w:val="18"/>
        </w:rPr>
        <w:t xml:space="preserve"> – 50</w:t>
      </w:r>
      <w:r w:rsidRPr="00F21618">
        <w:rPr>
          <w:rFonts w:ascii="Arial" w:hAnsi="Arial" w:cs="Arial"/>
          <w:sz w:val="18"/>
          <w:szCs w:val="18"/>
          <w:vertAlign w:val="superscript"/>
        </w:rPr>
        <w:t>0</w:t>
      </w:r>
      <w:r w:rsidRPr="00F21618">
        <w:rPr>
          <w:rFonts w:ascii="Arial" w:hAnsi="Arial" w:cs="Arial"/>
          <w:sz w:val="18"/>
          <w:szCs w:val="18"/>
        </w:rPr>
        <w:t xml:space="preserve">. </w:t>
      </w:r>
      <w:r w:rsidR="00DF7B13" w:rsidRPr="00F21618">
        <w:rPr>
          <w:rFonts w:ascii="Arial" w:hAnsi="Arial" w:cs="Arial"/>
          <w:sz w:val="18"/>
          <w:szCs w:val="18"/>
        </w:rPr>
        <w:t xml:space="preserve">0-kaldega katus on lubatud ühekorruseliste hoonete puhul. </w:t>
      </w:r>
      <w:r w:rsidRPr="00F21618">
        <w:rPr>
          <w:rFonts w:ascii="Arial" w:hAnsi="Arial" w:cs="Arial"/>
          <w:sz w:val="18"/>
          <w:szCs w:val="18"/>
        </w:rPr>
        <w:t>Katuse</w:t>
      </w:r>
      <w:r w:rsidR="00F616A3" w:rsidRPr="00F21618">
        <w:rPr>
          <w:rFonts w:ascii="Arial" w:hAnsi="Arial" w:cs="Arial"/>
          <w:sz w:val="18"/>
          <w:szCs w:val="18"/>
        </w:rPr>
        <w:t xml:space="preserve"> </w:t>
      </w:r>
      <w:r w:rsidRPr="00F21618">
        <w:rPr>
          <w:rFonts w:ascii="Arial" w:hAnsi="Arial" w:cs="Arial"/>
          <w:sz w:val="18"/>
          <w:szCs w:val="18"/>
        </w:rPr>
        <w:t xml:space="preserve">kujud kahepoolse kaldega, kelpkatus või nn pult-katus. </w:t>
      </w:r>
    </w:p>
    <w:p w14:paraId="04D9C7FE" w14:textId="1D2E70A6" w:rsidR="00C43042" w:rsidRPr="00F21618" w:rsidRDefault="00F47A9E" w:rsidP="00F616A3">
      <w:pPr>
        <w:jc w:val="both"/>
        <w:rPr>
          <w:rFonts w:ascii="Arial" w:hAnsi="Arial" w:cs="Arial"/>
          <w:sz w:val="18"/>
          <w:szCs w:val="18"/>
        </w:rPr>
      </w:pPr>
      <w:r w:rsidRPr="00F21618">
        <w:rPr>
          <w:rStyle w:val="Pealkiri5Mrk"/>
          <w:rFonts w:ascii="Arial" w:hAnsi="Arial" w:cs="Arial"/>
          <w:b w:val="0"/>
          <w:bCs w:val="0"/>
          <w:i w:val="0"/>
          <w:iCs w:val="0"/>
          <w:sz w:val="18"/>
          <w:szCs w:val="18"/>
        </w:rPr>
        <w:t>Kasutada tuleb naturaalseid, piirkonnale omaseid viimistlusmaterjale (puit, naturaalne kivi, krohvipind kombineerituna puidu või kiviga). Värvilahendus peab jääma pastelsete ja looduslike toonide skaalasse</w:t>
      </w:r>
      <w:r w:rsidR="00F616A3" w:rsidRPr="00F21618">
        <w:rPr>
          <w:rStyle w:val="Pealkiri5Mrk"/>
          <w:rFonts w:ascii="Arial" w:hAnsi="Arial" w:cs="Arial"/>
          <w:b w:val="0"/>
          <w:bCs w:val="0"/>
          <w:i w:val="0"/>
          <w:iCs w:val="0"/>
          <w:sz w:val="18"/>
          <w:szCs w:val="18"/>
        </w:rPr>
        <w:t>.</w:t>
      </w:r>
      <w:r w:rsidR="00F616A3" w:rsidRPr="00F21618">
        <w:rPr>
          <w:rFonts w:ascii="Arial" w:hAnsi="Arial" w:cs="Arial"/>
          <w:sz w:val="18"/>
          <w:szCs w:val="18"/>
        </w:rPr>
        <w:t xml:space="preserve"> Värvide valikul vältida kirkaid värvitoone</w:t>
      </w:r>
      <w:r w:rsidRPr="00F21618">
        <w:rPr>
          <w:rStyle w:val="Pealkiri5Mrk"/>
          <w:rFonts w:ascii="Arial" w:hAnsi="Arial" w:cs="Arial"/>
          <w:b w:val="0"/>
          <w:bCs w:val="0"/>
          <w:i w:val="0"/>
          <w:iCs w:val="0"/>
          <w:sz w:val="18"/>
          <w:szCs w:val="18"/>
        </w:rPr>
        <w:t>. Luba</w:t>
      </w:r>
      <w:r w:rsidR="009628B1" w:rsidRPr="00F21618">
        <w:rPr>
          <w:rStyle w:val="Pealkiri5Mrk"/>
          <w:rFonts w:ascii="Arial" w:hAnsi="Arial" w:cs="Arial"/>
          <w:b w:val="0"/>
          <w:bCs w:val="0"/>
          <w:i w:val="0"/>
          <w:iCs w:val="0"/>
          <w:sz w:val="18"/>
          <w:szCs w:val="18"/>
        </w:rPr>
        <w:t>tud ei ole</w:t>
      </w:r>
      <w:r w:rsidRPr="00F21618">
        <w:rPr>
          <w:rStyle w:val="Pealkiri5Mrk"/>
          <w:rFonts w:ascii="Arial" w:hAnsi="Arial" w:cs="Arial"/>
          <w:b w:val="0"/>
          <w:bCs w:val="0"/>
          <w:i w:val="0"/>
          <w:iCs w:val="0"/>
          <w:sz w:val="18"/>
          <w:szCs w:val="18"/>
        </w:rPr>
        <w:t xml:space="preserve"> ümar-palk ja frees-ümarpalk </w:t>
      </w:r>
      <w:r w:rsidR="009628B1" w:rsidRPr="00F21618">
        <w:rPr>
          <w:rStyle w:val="Pealkiri5Mrk"/>
          <w:rFonts w:ascii="Arial" w:hAnsi="Arial" w:cs="Arial"/>
          <w:b w:val="0"/>
          <w:bCs w:val="0"/>
          <w:i w:val="0"/>
          <w:iCs w:val="0"/>
          <w:sz w:val="18"/>
          <w:szCs w:val="18"/>
        </w:rPr>
        <w:t>fassaadid.</w:t>
      </w:r>
    </w:p>
    <w:p w14:paraId="08E35399" w14:textId="16E38627" w:rsidR="00224BC8" w:rsidRPr="00F21618" w:rsidRDefault="009628B1" w:rsidP="000258F5">
      <w:pPr>
        <w:jc w:val="both"/>
        <w:rPr>
          <w:rStyle w:val="Pealkiri5Mrk"/>
          <w:rFonts w:ascii="Arial" w:hAnsi="Arial" w:cs="Arial"/>
          <w:b w:val="0"/>
          <w:bCs w:val="0"/>
          <w:i w:val="0"/>
          <w:iCs w:val="0"/>
          <w:sz w:val="18"/>
          <w:szCs w:val="18"/>
        </w:rPr>
      </w:pPr>
      <w:r w:rsidRPr="00F21618">
        <w:rPr>
          <w:rStyle w:val="Pealkiri5Mrk"/>
          <w:rFonts w:ascii="Arial" w:hAnsi="Arial" w:cs="Arial"/>
          <w:b w:val="0"/>
          <w:bCs w:val="0"/>
          <w:i w:val="0"/>
          <w:iCs w:val="0"/>
          <w:sz w:val="18"/>
          <w:szCs w:val="18"/>
        </w:rPr>
        <w:t>Hoonete eskiis</w:t>
      </w:r>
      <w:r w:rsidR="00426E93" w:rsidRPr="00F21618">
        <w:rPr>
          <w:rStyle w:val="Pealkiri5Mrk"/>
          <w:rFonts w:ascii="Arial" w:hAnsi="Arial" w:cs="Arial"/>
          <w:b w:val="0"/>
          <w:bCs w:val="0"/>
          <w:i w:val="0"/>
          <w:iCs w:val="0"/>
          <w:sz w:val="18"/>
          <w:szCs w:val="18"/>
        </w:rPr>
        <w:t>lahendused</w:t>
      </w:r>
      <w:r w:rsidRPr="00F21618">
        <w:rPr>
          <w:rStyle w:val="Pealkiri5Mrk"/>
          <w:rFonts w:ascii="Arial" w:hAnsi="Arial" w:cs="Arial"/>
          <w:b w:val="0"/>
          <w:bCs w:val="0"/>
          <w:i w:val="0"/>
          <w:iCs w:val="0"/>
          <w:sz w:val="18"/>
          <w:szCs w:val="18"/>
        </w:rPr>
        <w:t xml:space="preserve"> kooskõlastada </w:t>
      </w:r>
      <w:r w:rsidR="000258F5" w:rsidRPr="00F21618">
        <w:rPr>
          <w:rStyle w:val="Pealkiri5Mrk"/>
          <w:rFonts w:ascii="Arial" w:hAnsi="Arial" w:cs="Arial"/>
          <w:b w:val="0"/>
          <w:bCs w:val="0"/>
          <w:i w:val="0"/>
          <w:iCs w:val="0"/>
          <w:sz w:val="18"/>
          <w:szCs w:val="18"/>
        </w:rPr>
        <w:t xml:space="preserve">Jõelähtme </w:t>
      </w:r>
      <w:r w:rsidRPr="00F21618">
        <w:rPr>
          <w:rStyle w:val="Pealkiri5Mrk"/>
          <w:rFonts w:ascii="Arial" w:hAnsi="Arial" w:cs="Arial"/>
          <w:b w:val="0"/>
          <w:bCs w:val="0"/>
          <w:i w:val="0"/>
          <w:iCs w:val="0"/>
          <w:sz w:val="18"/>
          <w:szCs w:val="18"/>
        </w:rPr>
        <w:t>valla arhitektiga.</w:t>
      </w:r>
    </w:p>
    <w:p w14:paraId="4053FD3C" w14:textId="77777777" w:rsidR="000258F5" w:rsidRPr="00F21618" w:rsidRDefault="000258F5" w:rsidP="000258F5">
      <w:pPr>
        <w:jc w:val="both"/>
        <w:rPr>
          <w:rStyle w:val="Pealkiri5Mrk"/>
          <w:rFonts w:ascii="Arial" w:hAnsi="Arial" w:cs="Arial"/>
          <w:color w:val="FF0000"/>
          <w:sz w:val="18"/>
          <w:szCs w:val="18"/>
          <w:highlight w:val="yellow"/>
        </w:rPr>
      </w:pPr>
    </w:p>
    <w:p w14:paraId="1474D8EF" w14:textId="1DA0F3B3" w:rsidR="005903CC" w:rsidRPr="00F21618" w:rsidRDefault="00A84DC6" w:rsidP="001E7B5D">
      <w:pPr>
        <w:tabs>
          <w:tab w:val="left" w:pos="1788"/>
        </w:tabs>
        <w:spacing w:line="360" w:lineRule="auto"/>
        <w:jc w:val="both"/>
        <w:rPr>
          <w:rFonts w:ascii="Arial" w:hAnsi="Arial" w:cs="Arial"/>
          <w:color w:val="C00000"/>
          <w:sz w:val="18"/>
          <w:szCs w:val="18"/>
          <w:u w:val="single"/>
        </w:rPr>
      </w:pPr>
      <w:r w:rsidRPr="00F21618">
        <w:rPr>
          <w:rFonts w:ascii="Arial" w:hAnsi="Arial" w:cs="Arial"/>
          <w:color w:val="C00000"/>
          <w:sz w:val="18"/>
          <w:szCs w:val="18"/>
          <w:u w:val="single"/>
        </w:rPr>
        <w:t xml:space="preserve">4.5.2. </w:t>
      </w:r>
      <w:r w:rsidR="005903CC" w:rsidRPr="00F21618">
        <w:rPr>
          <w:rFonts w:ascii="Arial" w:hAnsi="Arial" w:cs="Arial"/>
          <w:color w:val="C00000"/>
          <w:sz w:val="18"/>
          <w:szCs w:val="18"/>
          <w:u w:val="single"/>
        </w:rPr>
        <w:t xml:space="preserve">Piirete </w:t>
      </w:r>
      <w:r w:rsidR="00413672" w:rsidRPr="00F21618">
        <w:rPr>
          <w:rFonts w:ascii="Arial" w:hAnsi="Arial" w:cs="Arial"/>
          <w:color w:val="C00000"/>
          <w:sz w:val="18"/>
          <w:szCs w:val="18"/>
          <w:u w:val="single"/>
        </w:rPr>
        <w:t xml:space="preserve">asukoht ja </w:t>
      </w:r>
      <w:r w:rsidR="005903CC" w:rsidRPr="00F21618">
        <w:rPr>
          <w:rFonts w:ascii="Arial" w:hAnsi="Arial" w:cs="Arial"/>
          <w:color w:val="C00000"/>
          <w:sz w:val="18"/>
          <w:szCs w:val="18"/>
          <w:u w:val="single"/>
        </w:rPr>
        <w:t>arhitektuurinõuded</w:t>
      </w:r>
      <w:r w:rsidR="00901DB7" w:rsidRPr="00F21618">
        <w:rPr>
          <w:rFonts w:ascii="Arial" w:hAnsi="Arial" w:cs="Arial"/>
          <w:color w:val="C00000"/>
          <w:sz w:val="18"/>
          <w:szCs w:val="18"/>
          <w:u w:val="single"/>
        </w:rPr>
        <w:t>.</w:t>
      </w:r>
    </w:p>
    <w:p w14:paraId="491CE00C" w14:textId="03C8CD3A" w:rsidR="008749A4" w:rsidRPr="00F21618" w:rsidRDefault="008749A4" w:rsidP="008749A4">
      <w:pPr>
        <w:jc w:val="both"/>
        <w:rPr>
          <w:rStyle w:val="Pealkiri5Mrk"/>
          <w:rFonts w:ascii="Arial" w:hAnsi="Arial" w:cs="Arial"/>
          <w:b w:val="0"/>
          <w:bCs w:val="0"/>
          <w:i w:val="0"/>
          <w:iCs w:val="0"/>
          <w:sz w:val="18"/>
          <w:szCs w:val="18"/>
        </w:rPr>
      </w:pPr>
      <w:r w:rsidRPr="00F21618">
        <w:rPr>
          <w:rStyle w:val="Pealkiri5Mrk"/>
          <w:rFonts w:ascii="Arial" w:hAnsi="Arial" w:cs="Arial"/>
          <w:b w:val="0"/>
          <w:bCs w:val="0"/>
          <w:i w:val="0"/>
          <w:iCs w:val="0"/>
          <w:sz w:val="18"/>
          <w:szCs w:val="18"/>
        </w:rPr>
        <w:t xml:space="preserve">Piirdeaia võib rajada </w:t>
      </w:r>
      <w:r w:rsidR="002E0F89" w:rsidRPr="00F21618">
        <w:rPr>
          <w:rStyle w:val="Pealkiri5Mrk"/>
          <w:rFonts w:ascii="Arial" w:hAnsi="Arial" w:cs="Arial"/>
          <w:b w:val="0"/>
          <w:bCs w:val="0"/>
          <w:i w:val="0"/>
          <w:iCs w:val="0"/>
          <w:sz w:val="18"/>
          <w:szCs w:val="18"/>
        </w:rPr>
        <w:t xml:space="preserve">abihoone </w:t>
      </w:r>
      <w:r w:rsidRPr="00F21618">
        <w:rPr>
          <w:rStyle w:val="Pealkiri5Mrk"/>
          <w:rFonts w:ascii="Arial" w:hAnsi="Arial" w:cs="Arial"/>
          <w:b w:val="0"/>
          <w:bCs w:val="0"/>
          <w:i w:val="0"/>
          <w:iCs w:val="0"/>
          <w:sz w:val="18"/>
          <w:szCs w:val="18"/>
        </w:rPr>
        <w:t>hoonestusala</w:t>
      </w:r>
      <w:r w:rsidR="002E0F89" w:rsidRPr="00F21618">
        <w:rPr>
          <w:rStyle w:val="Pealkiri5Mrk"/>
          <w:rFonts w:ascii="Arial" w:hAnsi="Arial" w:cs="Arial"/>
          <w:b w:val="0"/>
          <w:bCs w:val="0"/>
          <w:i w:val="0"/>
          <w:iCs w:val="0"/>
          <w:sz w:val="18"/>
          <w:szCs w:val="18"/>
        </w:rPr>
        <w:t xml:space="preserve"> piirile</w:t>
      </w:r>
      <w:r w:rsidRPr="00F21618">
        <w:rPr>
          <w:rStyle w:val="Pealkiri5Mrk"/>
          <w:rFonts w:ascii="Arial" w:hAnsi="Arial" w:cs="Arial"/>
          <w:b w:val="0"/>
          <w:bCs w:val="0"/>
          <w:i w:val="0"/>
          <w:iCs w:val="0"/>
          <w:sz w:val="18"/>
          <w:szCs w:val="18"/>
        </w:rPr>
        <w:t xml:space="preserve">. Piirete kõrguseks on lubatud kuni 1,5m ja materjaliks puit (puit-lipid või –latid). </w:t>
      </w:r>
      <w:r w:rsidR="003770F1" w:rsidRPr="00F21618">
        <w:rPr>
          <w:rFonts w:ascii="Arial" w:hAnsi="Arial" w:cs="Arial"/>
          <w:sz w:val="18"/>
          <w:szCs w:val="18"/>
        </w:rPr>
        <w:t>Piirdeaia rajamisel peab arvestama ümbritsevat looduslikku olustikku</w:t>
      </w:r>
      <w:r w:rsidR="00F616A3" w:rsidRPr="00F21618">
        <w:rPr>
          <w:rFonts w:ascii="Arial" w:hAnsi="Arial" w:cs="Arial"/>
          <w:sz w:val="18"/>
          <w:szCs w:val="18"/>
        </w:rPr>
        <w:t xml:space="preserve">. </w:t>
      </w:r>
      <w:r w:rsidRPr="00F21618">
        <w:rPr>
          <w:rStyle w:val="Pealkiri5Mrk"/>
          <w:rFonts w:ascii="Arial" w:hAnsi="Arial" w:cs="Arial"/>
          <w:b w:val="0"/>
          <w:bCs w:val="0"/>
          <w:i w:val="0"/>
          <w:iCs w:val="0"/>
          <w:sz w:val="18"/>
          <w:szCs w:val="18"/>
        </w:rPr>
        <w:t xml:space="preserve">Arhitektuurselt peaksid piirded olema kerged, läbipaistvad. Piirdeaia joonised esitada hoonete ehitusprojektides ja </w:t>
      </w:r>
      <w:r w:rsidR="00C8028F" w:rsidRPr="00F21618">
        <w:rPr>
          <w:rStyle w:val="Pealkiri5Mrk"/>
          <w:rFonts w:ascii="Arial" w:hAnsi="Arial" w:cs="Arial"/>
          <w:b w:val="0"/>
          <w:bCs w:val="0"/>
          <w:i w:val="0"/>
          <w:iCs w:val="0"/>
          <w:sz w:val="18"/>
          <w:szCs w:val="18"/>
        </w:rPr>
        <w:t xml:space="preserve">eelnevalt </w:t>
      </w:r>
      <w:r w:rsidRPr="00F21618">
        <w:rPr>
          <w:rStyle w:val="Pealkiri5Mrk"/>
          <w:rFonts w:ascii="Arial" w:hAnsi="Arial" w:cs="Arial"/>
          <w:b w:val="0"/>
          <w:bCs w:val="0"/>
          <w:i w:val="0"/>
          <w:iCs w:val="0"/>
          <w:sz w:val="18"/>
          <w:szCs w:val="18"/>
        </w:rPr>
        <w:t>kooskõlastada valla</w:t>
      </w:r>
      <w:r w:rsidR="00C8028F" w:rsidRPr="00F21618">
        <w:rPr>
          <w:rStyle w:val="Pealkiri5Mrk"/>
          <w:rFonts w:ascii="Arial" w:hAnsi="Arial" w:cs="Arial"/>
          <w:b w:val="0"/>
          <w:bCs w:val="0"/>
          <w:i w:val="0"/>
          <w:iCs w:val="0"/>
          <w:sz w:val="18"/>
          <w:szCs w:val="18"/>
        </w:rPr>
        <w:t xml:space="preserve"> </w:t>
      </w:r>
      <w:r w:rsidRPr="00F21618">
        <w:rPr>
          <w:rStyle w:val="Pealkiri5Mrk"/>
          <w:rFonts w:ascii="Arial" w:hAnsi="Arial" w:cs="Arial"/>
          <w:b w:val="0"/>
          <w:bCs w:val="0"/>
          <w:i w:val="0"/>
          <w:iCs w:val="0"/>
          <w:sz w:val="18"/>
          <w:szCs w:val="18"/>
        </w:rPr>
        <w:t xml:space="preserve">arhitektiga </w:t>
      </w:r>
      <w:r w:rsidR="00C8028F" w:rsidRPr="00F21618">
        <w:rPr>
          <w:rStyle w:val="Pealkiri5Mrk"/>
          <w:rFonts w:ascii="Arial" w:hAnsi="Arial" w:cs="Arial"/>
          <w:b w:val="0"/>
          <w:bCs w:val="0"/>
          <w:i w:val="0"/>
          <w:iCs w:val="0"/>
          <w:sz w:val="18"/>
          <w:szCs w:val="18"/>
        </w:rPr>
        <w:t xml:space="preserve">hoone </w:t>
      </w:r>
      <w:r w:rsidRPr="00F21618">
        <w:rPr>
          <w:rStyle w:val="Pealkiri5Mrk"/>
          <w:rFonts w:ascii="Arial" w:hAnsi="Arial" w:cs="Arial"/>
          <w:b w:val="0"/>
          <w:bCs w:val="0"/>
          <w:i w:val="0"/>
          <w:iCs w:val="0"/>
          <w:sz w:val="18"/>
          <w:szCs w:val="18"/>
        </w:rPr>
        <w:t>eskiis</w:t>
      </w:r>
      <w:r w:rsidR="00426E93" w:rsidRPr="00F21618">
        <w:rPr>
          <w:rStyle w:val="Pealkiri5Mrk"/>
          <w:rFonts w:ascii="Arial" w:hAnsi="Arial" w:cs="Arial"/>
          <w:b w:val="0"/>
          <w:bCs w:val="0"/>
          <w:i w:val="0"/>
          <w:iCs w:val="0"/>
          <w:sz w:val="18"/>
          <w:szCs w:val="18"/>
        </w:rPr>
        <w:t>lahenduses</w:t>
      </w:r>
      <w:r w:rsidRPr="00F21618">
        <w:rPr>
          <w:rStyle w:val="Pealkiri5Mrk"/>
          <w:rFonts w:ascii="Arial" w:hAnsi="Arial" w:cs="Arial"/>
          <w:b w:val="0"/>
          <w:bCs w:val="0"/>
          <w:i w:val="0"/>
          <w:iCs w:val="0"/>
          <w:sz w:val="18"/>
          <w:szCs w:val="18"/>
        </w:rPr>
        <w:t>.</w:t>
      </w:r>
    </w:p>
    <w:p w14:paraId="50CCD1F0" w14:textId="05227CC0" w:rsidR="005B1AC3" w:rsidRPr="00F21618" w:rsidRDefault="005B1AC3" w:rsidP="00901DB7">
      <w:pPr>
        <w:jc w:val="both"/>
        <w:rPr>
          <w:rFonts w:ascii="Arial" w:hAnsi="Arial" w:cs="Arial"/>
          <w:sz w:val="18"/>
          <w:szCs w:val="18"/>
          <w:lang w:eastAsia="et-EE"/>
        </w:rPr>
      </w:pPr>
      <w:r w:rsidRPr="00F21618">
        <w:rPr>
          <w:rFonts w:ascii="Arial" w:hAnsi="Arial" w:cs="Arial"/>
          <w:sz w:val="18"/>
          <w:szCs w:val="18"/>
          <w:lang w:eastAsia="et-EE"/>
        </w:rPr>
        <w:t>Keelatud on läbipaistmatute plankpiirete rajamine</w:t>
      </w:r>
      <w:r w:rsidR="005A5672" w:rsidRPr="00F21618">
        <w:rPr>
          <w:rFonts w:ascii="Arial" w:hAnsi="Arial" w:cs="Arial"/>
          <w:sz w:val="18"/>
          <w:szCs w:val="18"/>
        </w:rPr>
        <w:t xml:space="preserve"> või müüritis</w:t>
      </w:r>
      <w:r w:rsidR="005A5672" w:rsidRPr="00F21618">
        <w:rPr>
          <w:rFonts w:ascii="Arial" w:hAnsi="Arial" w:cs="Arial"/>
          <w:sz w:val="18"/>
          <w:szCs w:val="18"/>
          <w:lang w:eastAsia="et-EE"/>
        </w:rPr>
        <w:t>.</w:t>
      </w:r>
    </w:p>
    <w:p w14:paraId="418B613A" w14:textId="3103D989" w:rsidR="00E3113B" w:rsidRPr="00F21618" w:rsidRDefault="00E3113B" w:rsidP="009E743D">
      <w:pPr>
        <w:autoSpaceDE w:val="0"/>
        <w:autoSpaceDN w:val="0"/>
        <w:adjustRightInd w:val="0"/>
        <w:jc w:val="both"/>
        <w:rPr>
          <w:rFonts w:ascii="Arial" w:hAnsi="Arial" w:cs="Arial"/>
          <w:sz w:val="18"/>
          <w:szCs w:val="18"/>
        </w:rPr>
      </w:pPr>
    </w:p>
    <w:p w14:paraId="05744910" w14:textId="77777777" w:rsidR="001246C5" w:rsidRPr="00F21618" w:rsidRDefault="005903CC" w:rsidP="00070D0E">
      <w:pPr>
        <w:spacing w:line="360" w:lineRule="auto"/>
        <w:rPr>
          <w:rFonts w:ascii="Arial" w:hAnsi="Arial" w:cs="Arial"/>
          <w:b/>
          <w:color w:val="C00000"/>
          <w:sz w:val="18"/>
          <w:szCs w:val="18"/>
          <w:u w:val="single"/>
        </w:rPr>
      </w:pPr>
      <w:r w:rsidRPr="00F21618">
        <w:rPr>
          <w:rFonts w:ascii="Arial" w:hAnsi="Arial" w:cs="Arial"/>
          <w:b/>
          <w:color w:val="C00000"/>
          <w:sz w:val="18"/>
          <w:szCs w:val="18"/>
          <w:u w:val="single"/>
        </w:rPr>
        <w:t>4.</w:t>
      </w:r>
      <w:r w:rsidR="00A84DC6" w:rsidRPr="00F21618">
        <w:rPr>
          <w:rFonts w:ascii="Arial" w:hAnsi="Arial" w:cs="Arial"/>
          <w:b/>
          <w:color w:val="C00000"/>
          <w:sz w:val="18"/>
          <w:szCs w:val="18"/>
          <w:u w:val="single"/>
        </w:rPr>
        <w:t>6</w:t>
      </w:r>
      <w:r w:rsidRPr="00F21618">
        <w:rPr>
          <w:rFonts w:ascii="Arial" w:hAnsi="Arial" w:cs="Arial"/>
          <w:b/>
          <w:color w:val="C00000"/>
          <w:sz w:val="18"/>
          <w:szCs w:val="18"/>
          <w:u w:val="single"/>
        </w:rPr>
        <w:t>. T</w:t>
      </w:r>
      <w:r w:rsidR="00587AB6" w:rsidRPr="00F21618">
        <w:rPr>
          <w:rFonts w:ascii="Arial" w:hAnsi="Arial" w:cs="Arial"/>
          <w:b/>
          <w:color w:val="C00000"/>
          <w:sz w:val="18"/>
          <w:szCs w:val="18"/>
          <w:u w:val="single"/>
        </w:rPr>
        <w:t>ee</w:t>
      </w:r>
      <w:r w:rsidRPr="00F21618">
        <w:rPr>
          <w:rFonts w:ascii="Arial" w:hAnsi="Arial" w:cs="Arial"/>
          <w:b/>
          <w:color w:val="C00000"/>
          <w:sz w:val="18"/>
          <w:szCs w:val="18"/>
          <w:u w:val="single"/>
        </w:rPr>
        <w:t xml:space="preserve"> maa-alade ja liikluskorralduse määramine</w:t>
      </w:r>
      <w:r w:rsidR="00F6397C" w:rsidRPr="00F21618">
        <w:rPr>
          <w:rFonts w:ascii="Arial" w:hAnsi="Arial" w:cs="Arial"/>
          <w:b/>
          <w:color w:val="C00000"/>
          <w:sz w:val="18"/>
          <w:szCs w:val="18"/>
          <w:u w:val="single"/>
        </w:rPr>
        <w:t>.</w:t>
      </w:r>
    </w:p>
    <w:p w14:paraId="15A3AB54" w14:textId="44A33A2D" w:rsidR="005903CC" w:rsidRPr="008228C3" w:rsidRDefault="0013021E" w:rsidP="00070D0E">
      <w:pPr>
        <w:spacing w:line="360" w:lineRule="auto"/>
        <w:rPr>
          <w:rFonts w:ascii="Arial" w:hAnsi="Arial" w:cs="Arial"/>
          <w:b/>
          <w:sz w:val="18"/>
          <w:szCs w:val="18"/>
          <w:lang w:eastAsia="en-US"/>
        </w:rPr>
      </w:pPr>
      <w:r w:rsidRPr="008228C3">
        <w:rPr>
          <w:rFonts w:ascii="Arial" w:hAnsi="Arial" w:cs="Arial"/>
          <w:b/>
          <w:sz w:val="18"/>
          <w:szCs w:val="18"/>
        </w:rPr>
        <w:t>Käesoleva detailplaneeringu l</w:t>
      </w:r>
      <w:r w:rsidR="001246C5" w:rsidRPr="008228C3">
        <w:rPr>
          <w:rFonts w:ascii="Arial" w:hAnsi="Arial" w:cs="Arial"/>
          <w:b/>
          <w:sz w:val="18"/>
          <w:szCs w:val="18"/>
        </w:rPr>
        <w:t>iikluskorralduse lahendus</w:t>
      </w:r>
      <w:r w:rsidR="00F02E78" w:rsidRPr="008228C3">
        <w:rPr>
          <w:rFonts w:ascii="Arial" w:hAnsi="Arial" w:cs="Arial"/>
          <w:b/>
          <w:sz w:val="18"/>
          <w:szCs w:val="18"/>
        </w:rPr>
        <w:t xml:space="preserve"> </w:t>
      </w:r>
      <w:r w:rsidR="00636CC7" w:rsidRPr="008228C3">
        <w:rPr>
          <w:rFonts w:ascii="Arial" w:hAnsi="Arial" w:cs="Arial"/>
          <w:b/>
          <w:sz w:val="18"/>
          <w:szCs w:val="18"/>
        </w:rPr>
        <w:t xml:space="preserve">on koostatud </w:t>
      </w:r>
      <w:r w:rsidR="00A4703C" w:rsidRPr="008228C3">
        <w:rPr>
          <w:rFonts w:ascii="Arial" w:hAnsi="Arial" w:cs="Arial"/>
          <w:b/>
          <w:sz w:val="18"/>
          <w:szCs w:val="18"/>
        </w:rPr>
        <w:t>ko</w:t>
      </w:r>
      <w:r w:rsidR="00DE3263" w:rsidRPr="008228C3">
        <w:rPr>
          <w:rFonts w:ascii="Arial" w:hAnsi="Arial" w:cs="Arial"/>
          <w:b/>
          <w:sz w:val="18"/>
          <w:szCs w:val="18"/>
        </w:rPr>
        <w:t>os</w:t>
      </w:r>
      <w:r w:rsidR="00A4703C" w:rsidRPr="008228C3">
        <w:rPr>
          <w:rFonts w:ascii="Arial" w:hAnsi="Arial" w:cs="Arial"/>
          <w:b/>
          <w:sz w:val="18"/>
          <w:szCs w:val="18"/>
        </w:rPr>
        <w:t>töö</w:t>
      </w:r>
      <w:r w:rsidR="00636CC7" w:rsidRPr="008228C3">
        <w:rPr>
          <w:rFonts w:ascii="Arial" w:hAnsi="Arial" w:cs="Arial"/>
          <w:b/>
          <w:sz w:val="18"/>
          <w:szCs w:val="18"/>
        </w:rPr>
        <w:t>s</w:t>
      </w:r>
      <w:r w:rsidR="000E6ADE" w:rsidRPr="008228C3">
        <w:rPr>
          <w:rFonts w:ascii="Arial" w:hAnsi="Arial" w:cs="Arial"/>
          <w:b/>
          <w:sz w:val="18"/>
          <w:szCs w:val="18"/>
        </w:rPr>
        <w:t xml:space="preserve"> </w:t>
      </w:r>
      <w:r w:rsidR="0001709E" w:rsidRPr="008228C3">
        <w:rPr>
          <w:rFonts w:ascii="Arial" w:hAnsi="Arial" w:cs="Arial"/>
          <w:b/>
          <w:sz w:val="18"/>
          <w:szCs w:val="18"/>
        </w:rPr>
        <w:t>I</w:t>
      </w:r>
      <w:r w:rsidR="000E6ADE" w:rsidRPr="008228C3">
        <w:rPr>
          <w:rFonts w:ascii="Arial" w:hAnsi="Arial" w:cs="Arial"/>
          <w:b/>
          <w:sz w:val="18"/>
          <w:szCs w:val="18"/>
        </w:rPr>
        <w:t>nsener</w:t>
      </w:r>
      <w:r w:rsidR="003D28CA" w:rsidRPr="008228C3">
        <w:rPr>
          <w:rFonts w:ascii="Arial" w:hAnsi="Arial" w:cs="Arial"/>
          <w:b/>
          <w:sz w:val="18"/>
          <w:szCs w:val="18"/>
        </w:rPr>
        <w:t>büroo</w:t>
      </w:r>
      <w:r w:rsidR="001246C5" w:rsidRPr="008228C3">
        <w:rPr>
          <w:rFonts w:ascii="Arial" w:hAnsi="Arial" w:cs="Arial"/>
          <w:b/>
          <w:sz w:val="18"/>
          <w:szCs w:val="18"/>
        </w:rPr>
        <w:t xml:space="preserve"> </w:t>
      </w:r>
      <w:proofErr w:type="spellStart"/>
      <w:r w:rsidR="001246C5" w:rsidRPr="008228C3">
        <w:rPr>
          <w:rFonts w:ascii="Arial" w:hAnsi="Arial" w:cs="Arial"/>
          <w:b/>
          <w:sz w:val="18"/>
          <w:szCs w:val="18"/>
        </w:rPr>
        <w:t>T-Model</w:t>
      </w:r>
      <w:proofErr w:type="spellEnd"/>
      <w:r w:rsidR="001246C5" w:rsidRPr="008228C3">
        <w:rPr>
          <w:rFonts w:ascii="Arial" w:hAnsi="Arial" w:cs="Arial"/>
          <w:b/>
          <w:sz w:val="18"/>
          <w:szCs w:val="18"/>
        </w:rPr>
        <w:t xml:space="preserve"> OÜ</w:t>
      </w:r>
      <w:r w:rsidR="00A4703C" w:rsidRPr="008228C3">
        <w:rPr>
          <w:rFonts w:ascii="Arial" w:hAnsi="Arial" w:cs="Arial"/>
          <w:b/>
          <w:sz w:val="18"/>
          <w:szCs w:val="18"/>
        </w:rPr>
        <w:t>-ga</w:t>
      </w:r>
      <w:r w:rsidR="001246C5" w:rsidRPr="008228C3">
        <w:rPr>
          <w:rFonts w:ascii="Arial" w:hAnsi="Arial" w:cs="Arial"/>
          <w:b/>
          <w:sz w:val="18"/>
          <w:szCs w:val="18"/>
          <w:lang w:eastAsia="en-US"/>
        </w:rPr>
        <w:t>.</w:t>
      </w:r>
      <w:r w:rsidR="005903CC" w:rsidRPr="008228C3">
        <w:rPr>
          <w:rFonts w:ascii="Arial" w:hAnsi="Arial" w:cs="Arial"/>
          <w:b/>
          <w:sz w:val="18"/>
          <w:szCs w:val="18"/>
          <w:lang w:eastAsia="en-US"/>
        </w:rPr>
        <w:t xml:space="preserve"> </w:t>
      </w:r>
    </w:p>
    <w:p w14:paraId="6D9AFE40" w14:textId="1B04854B" w:rsidR="002E0F89" w:rsidRDefault="003E60EC" w:rsidP="002E0F89">
      <w:pPr>
        <w:pStyle w:val="Kehatekst"/>
        <w:rPr>
          <w:rFonts w:ascii="Arial" w:hAnsi="Arial" w:cs="Arial"/>
          <w:sz w:val="18"/>
          <w:szCs w:val="18"/>
        </w:rPr>
      </w:pPr>
      <w:r w:rsidRPr="00F21618">
        <w:rPr>
          <w:rFonts w:ascii="Arial" w:hAnsi="Arial" w:cs="Arial"/>
          <w:sz w:val="18"/>
          <w:szCs w:val="18"/>
        </w:rPr>
        <w:t xml:space="preserve">Vastavalt </w:t>
      </w:r>
      <w:r w:rsidR="000C7565" w:rsidRPr="00F21618">
        <w:rPr>
          <w:rFonts w:ascii="Arial" w:hAnsi="Arial" w:cs="Arial"/>
          <w:sz w:val="18"/>
          <w:szCs w:val="18"/>
        </w:rPr>
        <w:t xml:space="preserve">Transpordiameti 23.12.2022 kirjas nr 7.2-2/22/27207-2 esitatud seisukohtadele on </w:t>
      </w:r>
      <w:proofErr w:type="spellStart"/>
      <w:r w:rsidR="000C7565" w:rsidRPr="00F21618">
        <w:rPr>
          <w:rFonts w:ascii="Arial" w:hAnsi="Arial" w:cs="Arial"/>
          <w:sz w:val="18"/>
          <w:szCs w:val="18"/>
        </w:rPr>
        <w:t>Hansuli</w:t>
      </w:r>
      <w:proofErr w:type="spellEnd"/>
      <w:r w:rsidR="000C7565" w:rsidRPr="00F21618">
        <w:rPr>
          <w:rFonts w:ascii="Arial" w:hAnsi="Arial" w:cs="Arial"/>
          <w:sz w:val="18"/>
          <w:szCs w:val="18"/>
        </w:rPr>
        <w:t xml:space="preserve"> maaüksuse ja lähiala </w:t>
      </w:r>
      <w:r w:rsidR="00E84047" w:rsidRPr="00E84047">
        <w:rPr>
          <w:rFonts w:ascii="Arial" w:hAnsi="Arial" w:cs="Arial"/>
          <w:sz w:val="18"/>
          <w:szCs w:val="18"/>
        </w:rPr>
        <w:t>detailplaneeringus</w:t>
      </w:r>
      <w:r w:rsidR="000C7565" w:rsidRPr="00E84047">
        <w:rPr>
          <w:rFonts w:ascii="Arial" w:hAnsi="Arial" w:cs="Arial"/>
          <w:sz w:val="18"/>
          <w:szCs w:val="18"/>
        </w:rPr>
        <w:t xml:space="preserve"> kavandatud uus juurdepääsutee ristumiskoht, mis tagab normide kohase juurdepääsu </w:t>
      </w:r>
      <w:proofErr w:type="spellStart"/>
      <w:r w:rsidR="000C7565" w:rsidRPr="00E84047">
        <w:rPr>
          <w:rFonts w:ascii="Arial" w:hAnsi="Arial" w:cs="Arial"/>
          <w:sz w:val="18"/>
          <w:szCs w:val="18"/>
        </w:rPr>
        <w:t>Hansuli</w:t>
      </w:r>
      <w:proofErr w:type="spellEnd"/>
      <w:r w:rsidR="000C7565" w:rsidRPr="00E84047">
        <w:rPr>
          <w:rFonts w:ascii="Arial" w:hAnsi="Arial" w:cs="Arial"/>
          <w:sz w:val="18"/>
          <w:szCs w:val="18"/>
        </w:rPr>
        <w:t xml:space="preserve"> planeeringualale. </w:t>
      </w:r>
    </w:p>
    <w:p w14:paraId="6F69242A" w14:textId="77777777" w:rsidR="00E475D2" w:rsidRDefault="00544F83" w:rsidP="009F116C">
      <w:pPr>
        <w:pStyle w:val="Kehatekst"/>
        <w:rPr>
          <w:rFonts w:ascii="Arial" w:hAnsi="Arial" w:cs="Arial"/>
          <w:sz w:val="18"/>
          <w:szCs w:val="18"/>
        </w:rPr>
      </w:pPr>
      <w:r w:rsidRPr="00F21618">
        <w:rPr>
          <w:rFonts w:ascii="Arial" w:hAnsi="Arial" w:cs="Arial"/>
          <w:sz w:val="18"/>
          <w:szCs w:val="18"/>
        </w:rPr>
        <w:t>P</w:t>
      </w:r>
      <w:r w:rsidRPr="00F21618">
        <w:rPr>
          <w:rFonts w:ascii="Arial" w:hAnsi="Arial" w:cs="Arial"/>
          <w:bCs/>
          <w:sz w:val="18"/>
          <w:szCs w:val="18"/>
          <w:lang w:eastAsia="et-EE"/>
        </w:rPr>
        <w:t>laneeritud elamukruntidele</w:t>
      </w:r>
      <w:r w:rsidRPr="00F21618">
        <w:rPr>
          <w:rFonts w:ascii="Arial" w:hAnsi="Arial" w:cs="Arial"/>
          <w:sz w:val="18"/>
          <w:szCs w:val="18"/>
        </w:rPr>
        <w:t xml:space="preserve"> on ette nähtud juurdepääsutee rajamine </w:t>
      </w:r>
      <w:bookmarkStart w:id="37" w:name="_Hlk172531800"/>
      <w:r w:rsidRPr="00F21618">
        <w:rPr>
          <w:rFonts w:ascii="Arial" w:hAnsi="Arial" w:cs="Arial"/>
          <w:sz w:val="18"/>
          <w:szCs w:val="18"/>
        </w:rPr>
        <w:t xml:space="preserve">krundile </w:t>
      </w:r>
      <w:proofErr w:type="spellStart"/>
      <w:r w:rsidRPr="00F21618">
        <w:rPr>
          <w:rFonts w:ascii="Arial" w:hAnsi="Arial" w:cs="Arial"/>
          <w:sz w:val="18"/>
          <w:szCs w:val="18"/>
        </w:rPr>
        <w:t>pos</w:t>
      </w:r>
      <w:proofErr w:type="spellEnd"/>
      <w:r w:rsidRPr="00F21618">
        <w:rPr>
          <w:rFonts w:ascii="Arial" w:hAnsi="Arial" w:cs="Arial"/>
          <w:sz w:val="18"/>
          <w:szCs w:val="18"/>
        </w:rPr>
        <w:t xml:space="preserve"> nr 9, </w:t>
      </w:r>
      <w:bookmarkEnd w:id="37"/>
      <w:proofErr w:type="spellStart"/>
      <w:r w:rsidRPr="00F21618">
        <w:rPr>
          <w:rFonts w:ascii="Arial" w:hAnsi="Arial" w:cs="Arial"/>
          <w:sz w:val="18"/>
          <w:szCs w:val="18"/>
        </w:rPr>
        <w:t>mahasõiduga</w:t>
      </w:r>
      <w:proofErr w:type="spellEnd"/>
      <w:r w:rsidRPr="00F21618">
        <w:rPr>
          <w:rFonts w:ascii="Arial" w:hAnsi="Arial" w:cs="Arial"/>
          <w:sz w:val="18"/>
          <w:szCs w:val="18"/>
        </w:rPr>
        <w:t xml:space="preserve"> </w:t>
      </w:r>
      <w:bookmarkStart w:id="38" w:name="_Hlk143183646"/>
      <w:r w:rsidRPr="00F21618">
        <w:rPr>
          <w:rFonts w:ascii="Arial" w:hAnsi="Arial" w:cs="Arial"/>
          <w:sz w:val="18"/>
          <w:szCs w:val="18"/>
        </w:rPr>
        <w:t xml:space="preserve">11266 </w:t>
      </w:r>
      <w:proofErr w:type="spellStart"/>
      <w:r w:rsidRPr="00F21618">
        <w:rPr>
          <w:rFonts w:ascii="Arial" w:hAnsi="Arial" w:cs="Arial"/>
          <w:sz w:val="18"/>
          <w:szCs w:val="18"/>
        </w:rPr>
        <w:t>Kiiu</w:t>
      </w:r>
      <w:proofErr w:type="spellEnd"/>
      <w:r w:rsidRPr="00F21618">
        <w:rPr>
          <w:rFonts w:ascii="Arial" w:hAnsi="Arial" w:cs="Arial"/>
          <w:sz w:val="18"/>
          <w:szCs w:val="18"/>
        </w:rPr>
        <w:t xml:space="preserve"> - Kaberneeme </w:t>
      </w:r>
      <w:bookmarkEnd w:id="38"/>
      <w:r w:rsidRPr="00F21618">
        <w:rPr>
          <w:rFonts w:ascii="Arial" w:hAnsi="Arial" w:cs="Arial"/>
          <w:sz w:val="18"/>
          <w:szCs w:val="18"/>
        </w:rPr>
        <w:t xml:space="preserve">teelt (riigitee), milleks on 11266 </w:t>
      </w:r>
      <w:proofErr w:type="spellStart"/>
      <w:r w:rsidRPr="00F21618">
        <w:rPr>
          <w:rFonts w:ascii="Arial" w:hAnsi="Arial" w:cs="Arial"/>
          <w:sz w:val="18"/>
          <w:szCs w:val="18"/>
        </w:rPr>
        <w:t>Kiiu</w:t>
      </w:r>
      <w:proofErr w:type="spellEnd"/>
      <w:r w:rsidRPr="00F21618">
        <w:rPr>
          <w:rFonts w:ascii="Arial" w:hAnsi="Arial" w:cs="Arial"/>
          <w:sz w:val="18"/>
          <w:szCs w:val="18"/>
        </w:rPr>
        <w:t xml:space="preserve"> - Kaberneeme teele kavandatud rajada uus ristumiskoht vastakuti Lutteri tee </w:t>
      </w:r>
      <w:r w:rsidRPr="009C0E9F">
        <w:rPr>
          <w:rFonts w:ascii="Arial" w:hAnsi="Arial" w:cs="Arial"/>
          <w:sz w:val="18"/>
          <w:szCs w:val="18"/>
        </w:rPr>
        <w:t xml:space="preserve">ristmikuga. </w:t>
      </w:r>
    </w:p>
    <w:p w14:paraId="3B4E15BC" w14:textId="77777777" w:rsidR="0097255D" w:rsidRPr="009C0E9F" w:rsidRDefault="0097255D" w:rsidP="0097255D">
      <w:pPr>
        <w:pStyle w:val="Kehatekst"/>
        <w:rPr>
          <w:rFonts w:ascii="Arial" w:hAnsi="Arial" w:cs="Arial"/>
          <w:sz w:val="18"/>
          <w:szCs w:val="18"/>
        </w:rPr>
      </w:pPr>
      <w:r w:rsidRPr="00F61EFC">
        <w:rPr>
          <w:rFonts w:ascii="Arial" w:hAnsi="Arial" w:cs="Arial"/>
          <w:sz w:val="18"/>
          <w:szCs w:val="18"/>
        </w:rPr>
        <w:t xml:space="preserve">Käesolevas detailplaneeringus on ette nähtud </w:t>
      </w:r>
      <w:proofErr w:type="spellStart"/>
      <w:r w:rsidRPr="00F61EFC">
        <w:rPr>
          <w:rFonts w:ascii="Arial" w:hAnsi="Arial" w:cs="Arial"/>
          <w:sz w:val="18"/>
          <w:szCs w:val="18"/>
        </w:rPr>
        <w:t>Haapse</w:t>
      </w:r>
      <w:proofErr w:type="spellEnd"/>
      <w:r w:rsidRPr="00F61EFC">
        <w:rPr>
          <w:rFonts w:ascii="Arial" w:hAnsi="Arial" w:cs="Arial"/>
          <w:sz w:val="18"/>
          <w:szCs w:val="18"/>
        </w:rPr>
        <w:t xml:space="preserve"> tee 30 katastriüksusele ja  </w:t>
      </w:r>
      <w:proofErr w:type="spellStart"/>
      <w:r w:rsidRPr="00F61EFC">
        <w:rPr>
          <w:rFonts w:ascii="Arial" w:hAnsi="Arial" w:cs="Arial"/>
          <w:sz w:val="18"/>
          <w:szCs w:val="18"/>
        </w:rPr>
        <w:t>Metsalauri</w:t>
      </w:r>
      <w:proofErr w:type="spellEnd"/>
      <w:r w:rsidRPr="00F61EFC">
        <w:rPr>
          <w:rFonts w:ascii="Arial" w:hAnsi="Arial" w:cs="Arial"/>
          <w:sz w:val="18"/>
          <w:szCs w:val="18"/>
        </w:rPr>
        <w:t xml:space="preserve"> katastriüksusele viivate, olemasolevate ristumiskohtade likvideerime ning nende koondamine eespoolnimetatud uue ühise ristumiskoha alla. Kuna</w:t>
      </w:r>
      <w:r w:rsidRPr="00F21618">
        <w:rPr>
          <w:rFonts w:ascii="Arial" w:hAnsi="Arial" w:cs="Arial"/>
          <w:sz w:val="18"/>
          <w:szCs w:val="18"/>
        </w:rPr>
        <w:t xml:space="preserve"> </w:t>
      </w:r>
      <w:bookmarkStart w:id="39" w:name="_Hlk182388201"/>
      <w:r w:rsidRPr="00F21618">
        <w:rPr>
          <w:rFonts w:ascii="Arial" w:hAnsi="Arial" w:cs="Arial"/>
          <w:sz w:val="18"/>
          <w:szCs w:val="18"/>
        </w:rPr>
        <w:t xml:space="preserve">11266 </w:t>
      </w:r>
      <w:proofErr w:type="spellStart"/>
      <w:r w:rsidRPr="00F21618">
        <w:rPr>
          <w:rFonts w:ascii="Arial" w:hAnsi="Arial" w:cs="Arial"/>
          <w:sz w:val="18"/>
          <w:szCs w:val="18"/>
        </w:rPr>
        <w:t>Kiiu</w:t>
      </w:r>
      <w:proofErr w:type="spellEnd"/>
      <w:r w:rsidRPr="00F21618">
        <w:rPr>
          <w:rFonts w:ascii="Arial" w:hAnsi="Arial" w:cs="Arial"/>
          <w:sz w:val="18"/>
          <w:szCs w:val="18"/>
        </w:rPr>
        <w:t xml:space="preserve"> -</w:t>
      </w:r>
      <w:r w:rsidRPr="00F21618">
        <w:rPr>
          <w:rFonts w:ascii="Arial" w:hAnsi="Arial" w:cs="Arial"/>
          <w:b/>
          <w:bCs/>
          <w:sz w:val="18"/>
          <w:szCs w:val="18"/>
        </w:rPr>
        <w:t xml:space="preserve"> </w:t>
      </w:r>
      <w:r w:rsidRPr="00F21618">
        <w:rPr>
          <w:rFonts w:ascii="Arial" w:hAnsi="Arial" w:cs="Arial"/>
          <w:sz w:val="18"/>
          <w:szCs w:val="18"/>
        </w:rPr>
        <w:t xml:space="preserve">Kaberneeme </w:t>
      </w:r>
      <w:bookmarkEnd w:id="39"/>
      <w:r w:rsidRPr="00F21618">
        <w:rPr>
          <w:rFonts w:ascii="Arial" w:hAnsi="Arial" w:cs="Arial"/>
          <w:sz w:val="18"/>
          <w:szCs w:val="18"/>
        </w:rPr>
        <w:t xml:space="preserve">teelt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katastriüksusele (24501:001:2285) maha pöörava tee ristmikul ei ole olemasoleva</w:t>
      </w:r>
      <w:r>
        <w:rPr>
          <w:rFonts w:ascii="Arial" w:hAnsi="Arial" w:cs="Arial"/>
          <w:sz w:val="18"/>
          <w:szCs w:val="18"/>
        </w:rPr>
        <w:t xml:space="preserve"> </w:t>
      </w:r>
      <w:r w:rsidRPr="00F21618">
        <w:rPr>
          <w:rFonts w:ascii="Arial" w:hAnsi="Arial" w:cs="Arial"/>
          <w:sz w:val="18"/>
          <w:szCs w:val="18"/>
        </w:rPr>
        <w:t xml:space="preserve">11266 </w:t>
      </w:r>
      <w:proofErr w:type="spellStart"/>
      <w:r w:rsidRPr="00F21618">
        <w:rPr>
          <w:rFonts w:ascii="Arial" w:hAnsi="Arial" w:cs="Arial"/>
          <w:sz w:val="18"/>
          <w:szCs w:val="18"/>
        </w:rPr>
        <w:t>Kiiu</w:t>
      </w:r>
      <w:proofErr w:type="spellEnd"/>
      <w:r w:rsidRPr="00F21618">
        <w:rPr>
          <w:rFonts w:ascii="Arial" w:hAnsi="Arial" w:cs="Arial"/>
          <w:sz w:val="18"/>
          <w:szCs w:val="18"/>
        </w:rPr>
        <w:t xml:space="preserve"> - Kaberneeme tee kurvilisuse tõttu piisavat liitumisnähtavust, siis </w:t>
      </w:r>
      <w:r w:rsidRPr="009C0E9F">
        <w:rPr>
          <w:rFonts w:ascii="Arial" w:hAnsi="Arial" w:cs="Arial"/>
          <w:sz w:val="18"/>
          <w:szCs w:val="18"/>
        </w:rPr>
        <w:t>vastavalt Transpordiameti 23.12.2022 kirjas nr 7.2-2/22/27207-2 esitatud seisukohtadele on olemasolev ristmik</w:t>
      </w:r>
      <w:r w:rsidRPr="009C0E9F">
        <w:t xml:space="preserve"> </w:t>
      </w:r>
      <w:bookmarkStart w:id="40" w:name="_Hlk188363002"/>
      <w:proofErr w:type="spellStart"/>
      <w:r w:rsidRPr="009C0E9F">
        <w:rPr>
          <w:rFonts w:ascii="Arial" w:hAnsi="Arial" w:cs="Arial"/>
          <w:sz w:val="18"/>
          <w:szCs w:val="18"/>
        </w:rPr>
        <w:t>Metsalauri</w:t>
      </w:r>
      <w:proofErr w:type="spellEnd"/>
      <w:r w:rsidRPr="009C0E9F">
        <w:rPr>
          <w:rFonts w:ascii="Arial" w:hAnsi="Arial" w:cs="Arial"/>
          <w:sz w:val="18"/>
          <w:szCs w:val="18"/>
        </w:rPr>
        <w:t xml:space="preserve"> katastriüksusel </w:t>
      </w:r>
      <w:bookmarkEnd w:id="40"/>
      <w:r w:rsidRPr="009C0E9F">
        <w:rPr>
          <w:rFonts w:ascii="Arial" w:hAnsi="Arial" w:cs="Arial"/>
          <w:sz w:val="18"/>
          <w:szCs w:val="18"/>
        </w:rPr>
        <w:t xml:space="preserve">(24501:001:2285) autotranspordi jaoks ette nähtud likvideerida. </w:t>
      </w:r>
      <w:bookmarkStart w:id="41" w:name="_Hlk172530917"/>
      <w:proofErr w:type="spellStart"/>
      <w:r w:rsidRPr="009C0E9F">
        <w:rPr>
          <w:rFonts w:ascii="Arial" w:hAnsi="Arial" w:cs="Arial"/>
          <w:sz w:val="18"/>
          <w:szCs w:val="18"/>
        </w:rPr>
        <w:t>Metsalauri</w:t>
      </w:r>
      <w:proofErr w:type="spellEnd"/>
      <w:r w:rsidRPr="009C0E9F">
        <w:rPr>
          <w:rFonts w:ascii="Arial" w:hAnsi="Arial" w:cs="Arial"/>
          <w:sz w:val="18"/>
          <w:szCs w:val="18"/>
        </w:rPr>
        <w:t xml:space="preserve"> katastriüksusel (24501:001:2285)</w:t>
      </w:r>
      <w:bookmarkEnd w:id="41"/>
      <w:r w:rsidRPr="009C0E9F">
        <w:rPr>
          <w:rFonts w:ascii="Arial" w:hAnsi="Arial" w:cs="Arial"/>
          <w:sz w:val="18"/>
          <w:szCs w:val="18"/>
        </w:rPr>
        <w:t xml:space="preserve"> olev teelõik jääb kasutusele </w:t>
      </w:r>
      <w:r w:rsidRPr="00644100">
        <w:rPr>
          <w:rFonts w:ascii="Arial" w:hAnsi="Arial" w:cs="Arial"/>
          <w:sz w:val="18"/>
          <w:szCs w:val="18"/>
        </w:rPr>
        <w:t>jalgratta- ja jalgtee</w:t>
      </w:r>
      <w:r>
        <w:rPr>
          <w:rFonts w:ascii="Arial" w:hAnsi="Arial" w:cs="Arial"/>
          <w:sz w:val="18"/>
          <w:szCs w:val="18"/>
        </w:rPr>
        <w:t>na</w:t>
      </w:r>
      <w:r w:rsidRPr="009C0E9F">
        <w:rPr>
          <w:rFonts w:ascii="Arial" w:hAnsi="Arial" w:cs="Arial"/>
          <w:sz w:val="18"/>
          <w:szCs w:val="18"/>
        </w:rPr>
        <w:t xml:space="preserve">. </w:t>
      </w:r>
    </w:p>
    <w:p w14:paraId="3DA48EB6" w14:textId="77777777" w:rsidR="0097255D" w:rsidRPr="009C0E9F" w:rsidRDefault="0097255D" w:rsidP="0097255D">
      <w:pPr>
        <w:pStyle w:val="Kehatekst"/>
        <w:rPr>
          <w:rFonts w:ascii="Arial" w:hAnsi="Arial" w:cs="Arial"/>
          <w:sz w:val="18"/>
          <w:szCs w:val="18"/>
        </w:rPr>
      </w:pPr>
      <w:r w:rsidRPr="009C0E9F">
        <w:rPr>
          <w:rFonts w:ascii="Arial" w:hAnsi="Arial" w:cs="Arial"/>
          <w:sz w:val="18"/>
          <w:szCs w:val="18"/>
        </w:rPr>
        <w:t>Vastavalt eespool nimetatud Transpordiameti seisukohtadele</w:t>
      </w:r>
      <w:r w:rsidRPr="009C0E9F">
        <w:t xml:space="preserve"> </w:t>
      </w:r>
      <w:r w:rsidRPr="009C0E9F">
        <w:rPr>
          <w:rFonts w:ascii="Arial" w:hAnsi="Arial" w:cs="Arial"/>
          <w:sz w:val="18"/>
          <w:szCs w:val="18"/>
        </w:rPr>
        <w:t xml:space="preserve">on ette nähtud ka </w:t>
      </w:r>
      <w:proofErr w:type="spellStart"/>
      <w:r w:rsidRPr="009C0E9F">
        <w:rPr>
          <w:rFonts w:ascii="Arial" w:hAnsi="Arial" w:cs="Arial"/>
          <w:sz w:val="18"/>
          <w:szCs w:val="18"/>
        </w:rPr>
        <w:t>Haapse</w:t>
      </w:r>
      <w:proofErr w:type="spellEnd"/>
      <w:r w:rsidRPr="009C0E9F">
        <w:rPr>
          <w:rFonts w:ascii="Arial" w:hAnsi="Arial" w:cs="Arial"/>
          <w:sz w:val="18"/>
          <w:szCs w:val="18"/>
        </w:rPr>
        <w:t xml:space="preserve"> tee 30 katastriüksuse (24505:001:1620) oleva ristumiskoha likvideerime ja uue juurdepääsu rajamine paneeritud juurdepääsuteelt</w:t>
      </w:r>
      <w:r w:rsidRPr="009C0E9F">
        <w:t xml:space="preserve"> </w:t>
      </w:r>
      <w:r w:rsidRPr="009C0E9F">
        <w:rPr>
          <w:rStyle w:val="Pealkiri5Mrk"/>
          <w:rFonts w:ascii="Arial" w:hAnsi="Arial" w:cs="Arial"/>
          <w:b w:val="0"/>
          <w:bCs w:val="0"/>
          <w:i w:val="0"/>
          <w:iCs w:val="0"/>
          <w:sz w:val="18"/>
          <w:szCs w:val="18"/>
        </w:rPr>
        <w:t>(</w:t>
      </w:r>
      <w:r w:rsidRPr="009C0E9F">
        <w:rPr>
          <w:rFonts w:ascii="Arial" w:hAnsi="Arial" w:cs="Arial"/>
          <w:sz w:val="18"/>
          <w:szCs w:val="18"/>
        </w:rPr>
        <w:t xml:space="preserve">krunt </w:t>
      </w:r>
      <w:proofErr w:type="spellStart"/>
      <w:r w:rsidRPr="009C0E9F">
        <w:rPr>
          <w:rFonts w:ascii="Arial" w:hAnsi="Arial" w:cs="Arial"/>
          <w:sz w:val="18"/>
          <w:szCs w:val="18"/>
        </w:rPr>
        <w:t>pos</w:t>
      </w:r>
      <w:proofErr w:type="spellEnd"/>
      <w:r w:rsidRPr="009C0E9F">
        <w:rPr>
          <w:rFonts w:ascii="Arial" w:hAnsi="Arial" w:cs="Arial"/>
          <w:sz w:val="18"/>
          <w:szCs w:val="18"/>
        </w:rPr>
        <w:t xml:space="preserve"> nr 9).</w:t>
      </w:r>
    </w:p>
    <w:p w14:paraId="6D03A58B" w14:textId="77777777" w:rsidR="0097255D" w:rsidRPr="009C0E9F" w:rsidRDefault="0097255D" w:rsidP="0097255D">
      <w:pPr>
        <w:pStyle w:val="Kehatekst"/>
        <w:rPr>
          <w:rFonts w:ascii="Arial" w:hAnsi="Arial" w:cs="Arial"/>
          <w:sz w:val="18"/>
          <w:szCs w:val="18"/>
        </w:rPr>
      </w:pPr>
      <w:r w:rsidRPr="009C0E9F">
        <w:rPr>
          <w:rFonts w:ascii="Arial" w:hAnsi="Arial" w:cs="Arial"/>
          <w:sz w:val="18"/>
          <w:szCs w:val="18"/>
        </w:rPr>
        <w:t>Ristmiku likvideerimisel eemaldada asfalt ja ülearune alus. Vastavalt tee-ehitusprojektis kavandatavale vertikaalplaneeringule paigaldada kasvupinnase kiht 10 - 15cm ja külvata muru.</w:t>
      </w:r>
    </w:p>
    <w:p w14:paraId="5FA2B541" w14:textId="77777777" w:rsidR="0097255D" w:rsidRDefault="0097255D" w:rsidP="009F116C">
      <w:pPr>
        <w:pStyle w:val="Kehatekst"/>
        <w:rPr>
          <w:rFonts w:ascii="Arial" w:hAnsi="Arial" w:cs="Arial"/>
          <w:sz w:val="18"/>
          <w:szCs w:val="18"/>
        </w:rPr>
      </w:pPr>
    </w:p>
    <w:p w14:paraId="1586BF01" w14:textId="3FF2C600" w:rsidR="009F116C" w:rsidRPr="009C0E9F" w:rsidRDefault="002E0F89" w:rsidP="009F116C">
      <w:pPr>
        <w:pStyle w:val="Kehatekst"/>
        <w:rPr>
          <w:rFonts w:ascii="Arial" w:hAnsi="Arial" w:cs="Arial"/>
          <w:sz w:val="18"/>
          <w:szCs w:val="18"/>
        </w:rPr>
      </w:pPr>
      <w:r w:rsidRPr="009C0E9F">
        <w:rPr>
          <w:rFonts w:ascii="Arial" w:hAnsi="Arial" w:cs="Arial"/>
          <w:sz w:val="18"/>
          <w:szCs w:val="18"/>
        </w:rPr>
        <w:t xml:space="preserve">Vastavalt Transpordiameti 2021 „Juhis ristmike vahekauguse ja nähtavusala määramine“ p-le 4.4 on teeandmise kohustusega ristmikul liitumisnähtavus LN2: 7 m liituva tee liiklussagedusel kuni 100 sõidukit ööpäevas. Teeregistri andmetel on 11266 </w:t>
      </w:r>
      <w:proofErr w:type="spellStart"/>
      <w:r w:rsidRPr="009C0E9F">
        <w:rPr>
          <w:rFonts w:ascii="Arial" w:hAnsi="Arial" w:cs="Arial"/>
          <w:sz w:val="18"/>
          <w:szCs w:val="18"/>
        </w:rPr>
        <w:t>Kiiu</w:t>
      </w:r>
      <w:proofErr w:type="spellEnd"/>
      <w:r w:rsidRPr="009C0E9F">
        <w:rPr>
          <w:rFonts w:ascii="Arial" w:hAnsi="Arial" w:cs="Arial"/>
          <w:sz w:val="18"/>
          <w:szCs w:val="18"/>
        </w:rPr>
        <w:t xml:space="preserve"> - Kaberneeme riigitee 2023. aasta keskmine ööpäevane liiklussagedus 360 autot. </w:t>
      </w:r>
      <w:r w:rsidR="00E84047" w:rsidRPr="009C0E9F">
        <w:rPr>
          <w:rFonts w:ascii="Arial" w:hAnsi="Arial" w:cs="Arial"/>
          <w:sz w:val="18"/>
          <w:szCs w:val="18"/>
        </w:rPr>
        <w:t>Käesoleva</w:t>
      </w:r>
      <w:r w:rsidRPr="009C0E9F">
        <w:rPr>
          <w:rFonts w:ascii="Arial" w:hAnsi="Arial" w:cs="Arial"/>
          <w:sz w:val="18"/>
          <w:szCs w:val="18"/>
        </w:rPr>
        <w:t xml:space="preserve"> detailplaneeringu </w:t>
      </w:r>
      <w:r w:rsidRPr="009C0E9F">
        <w:rPr>
          <w:rFonts w:ascii="Arial" w:hAnsi="Arial" w:cs="Arial"/>
          <w:sz w:val="18"/>
          <w:szCs w:val="18"/>
        </w:rPr>
        <w:lastRenderedPageBreak/>
        <w:t xml:space="preserve">põhijoonisele on planeeritud ristmikule märgitud nähtavuskolmnurgad 7x160m. </w:t>
      </w:r>
      <w:r w:rsidR="001D128E" w:rsidRPr="009C0E9F">
        <w:rPr>
          <w:rFonts w:ascii="Arial" w:hAnsi="Arial" w:cs="Arial"/>
          <w:sz w:val="18"/>
          <w:szCs w:val="18"/>
        </w:rPr>
        <w:t xml:space="preserve">Nähtavuskauguste valimisel on arvestatud sõidutee projektkiirusega 70km/h. </w:t>
      </w:r>
      <w:r w:rsidRPr="009C0E9F">
        <w:rPr>
          <w:rFonts w:ascii="Arial" w:hAnsi="Arial" w:cs="Arial"/>
          <w:sz w:val="18"/>
          <w:szCs w:val="18"/>
        </w:rPr>
        <w:t>LN1 puhul on tagatud 160m arvestades peatee liiklussagedusega 1501-3000 a/</w:t>
      </w:r>
      <w:proofErr w:type="spellStart"/>
      <w:r w:rsidRPr="009C0E9F">
        <w:rPr>
          <w:rFonts w:ascii="Arial" w:hAnsi="Arial" w:cs="Arial"/>
          <w:sz w:val="18"/>
          <w:szCs w:val="18"/>
        </w:rPr>
        <w:t>ööp</w:t>
      </w:r>
      <w:proofErr w:type="spellEnd"/>
      <w:r w:rsidR="008C07CC" w:rsidRPr="009C0E9F">
        <w:rPr>
          <w:rFonts w:ascii="Arial" w:hAnsi="Arial" w:cs="Arial"/>
          <w:sz w:val="18"/>
          <w:szCs w:val="18"/>
        </w:rPr>
        <w:t xml:space="preserve"> (vastavalt tabelile piisaks ka 7x120m nähtavuskolmnurgast, kuna liituva tee liiklussagedus on alla 100a/</w:t>
      </w:r>
      <w:proofErr w:type="spellStart"/>
      <w:r w:rsidR="008C07CC" w:rsidRPr="009C0E9F">
        <w:rPr>
          <w:rFonts w:ascii="Arial" w:hAnsi="Arial" w:cs="Arial"/>
          <w:sz w:val="18"/>
          <w:szCs w:val="18"/>
        </w:rPr>
        <w:t>ööp</w:t>
      </w:r>
      <w:proofErr w:type="spellEnd"/>
      <w:r w:rsidR="008C07CC" w:rsidRPr="009C0E9F">
        <w:rPr>
          <w:rFonts w:ascii="Arial" w:hAnsi="Arial" w:cs="Arial"/>
          <w:sz w:val="18"/>
          <w:szCs w:val="18"/>
        </w:rPr>
        <w:t>).</w:t>
      </w:r>
      <w:r w:rsidR="009F116C" w:rsidRPr="009C0E9F">
        <w:rPr>
          <w:rFonts w:ascii="Arial" w:hAnsi="Arial" w:cs="Arial"/>
          <w:sz w:val="18"/>
          <w:szCs w:val="18"/>
        </w:rPr>
        <w:t xml:space="preserve"> </w:t>
      </w:r>
    </w:p>
    <w:p w14:paraId="49CF457A" w14:textId="6D5A405C" w:rsidR="002E0F89" w:rsidRPr="009C0E9F" w:rsidRDefault="002E0F89" w:rsidP="002E0F89">
      <w:pPr>
        <w:pStyle w:val="Kehatekst"/>
        <w:rPr>
          <w:rFonts w:ascii="Arial" w:hAnsi="Arial" w:cs="Arial"/>
          <w:sz w:val="18"/>
          <w:szCs w:val="18"/>
        </w:rPr>
      </w:pPr>
    </w:p>
    <w:p w14:paraId="14D06E96" w14:textId="14EB908F" w:rsidR="002E0F89" w:rsidRPr="009C0E9F" w:rsidRDefault="002E0F89" w:rsidP="002E0F89">
      <w:pPr>
        <w:pStyle w:val="Kehatekst"/>
        <w:rPr>
          <w:rFonts w:ascii="Arial" w:hAnsi="Arial" w:cs="Arial"/>
          <w:sz w:val="18"/>
          <w:szCs w:val="18"/>
        </w:rPr>
      </w:pPr>
      <w:r w:rsidRPr="009C0E9F">
        <w:rPr>
          <w:rFonts w:ascii="Arial" w:hAnsi="Arial" w:cs="Arial"/>
          <w:sz w:val="18"/>
          <w:szCs w:val="18"/>
        </w:rPr>
        <w:t xml:space="preserve">Ristmiku rajamise ja ekspluatatsiooni käigus tuleb tagada olulise nähtavust piirava </w:t>
      </w:r>
      <w:proofErr w:type="spellStart"/>
      <w:r w:rsidRPr="009C0E9F">
        <w:rPr>
          <w:rFonts w:ascii="Arial" w:hAnsi="Arial" w:cs="Arial"/>
          <w:sz w:val="18"/>
          <w:szCs w:val="18"/>
        </w:rPr>
        <w:t>biomassi</w:t>
      </w:r>
      <w:proofErr w:type="spellEnd"/>
      <w:r w:rsidRPr="009C0E9F">
        <w:rPr>
          <w:rFonts w:ascii="Arial" w:hAnsi="Arial" w:cs="Arial"/>
          <w:sz w:val="18"/>
          <w:szCs w:val="18"/>
        </w:rPr>
        <w:t xml:space="preserve"> likvideerimine. </w:t>
      </w:r>
      <w:r w:rsidR="005735EE" w:rsidRPr="009C0E9F">
        <w:rPr>
          <w:rFonts w:ascii="Arial" w:hAnsi="Arial" w:cs="Arial"/>
          <w:sz w:val="18"/>
          <w:szCs w:val="18"/>
        </w:rPr>
        <w:t>N</w:t>
      </w:r>
      <w:r w:rsidR="004610A8" w:rsidRPr="009C0E9F">
        <w:rPr>
          <w:rFonts w:ascii="Arial" w:hAnsi="Arial" w:cs="Arial"/>
          <w:sz w:val="18"/>
          <w:szCs w:val="18"/>
        </w:rPr>
        <w:t>ähtavust piiravad takistused (istandik, puu, põõsas või liiklusele ohtlik rajatis) kõrvaldada</w:t>
      </w:r>
      <w:r w:rsidR="005735EE" w:rsidRPr="009C0E9F">
        <w:rPr>
          <w:rFonts w:ascii="Arial" w:hAnsi="Arial" w:cs="Arial"/>
          <w:sz w:val="18"/>
          <w:szCs w:val="18"/>
        </w:rPr>
        <w:t>.</w:t>
      </w:r>
      <w:r w:rsidR="008D764C" w:rsidRPr="009C0E9F">
        <w:rPr>
          <w:rFonts w:ascii="Arial" w:hAnsi="Arial" w:cs="Arial"/>
          <w:sz w:val="18"/>
          <w:szCs w:val="18"/>
        </w:rPr>
        <w:t xml:space="preserve"> </w:t>
      </w:r>
      <w:proofErr w:type="spellStart"/>
      <w:r w:rsidR="008D764C" w:rsidRPr="009C0E9F">
        <w:rPr>
          <w:rFonts w:ascii="Arial" w:hAnsi="Arial" w:cs="Arial"/>
          <w:sz w:val="18"/>
          <w:szCs w:val="18"/>
        </w:rPr>
        <w:t>Haapse</w:t>
      </w:r>
      <w:proofErr w:type="spellEnd"/>
      <w:r w:rsidR="008D764C" w:rsidRPr="009C0E9F">
        <w:rPr>
          <w:rFonts w:ascii="Arial" w:hAnsi="Arial" w:cs="Arial"/>
          <w:sz w:val="18"/>
          <w:szCs w:val="18"/>
        </w:rPr>
        <w:t xml:space="preserve"> tee 30 kinnistul jäävad nähtavuskolmnurga sisse olemasolevad männid. Juhul, kui ei õnnestu maaomanikuga kokkuleppele saada puude harvendamises, kaaluda planeeringuala juurdepääsuristmikul </w:t>
      </w:r>
      <w:r w:rsidR="006C3ADB" w:rsidRPr="009C0E9F">
        <w:rPr>
          <w:rFonts w:ascii="Arial" w:hAnsi="Arial" w:cs="Arial"/>
          <w:sz w:val="18"/>
          <w:szCs w:val="18"/>
        </w:rPr>
        <w:t>„</w:t>
      </w:r>
      <w:r w:rsidR="008D764C" w:rsidRPr="009C0E9F">
        <w:rPr>
          <w:rFonts w:ascii="Arial" w:hAnsi="Arial" w:cs="Arial"/>
          <w:sz w:val="18"/>
          <w:szCs w:val="18"/>
        </w:rPr>
        <w:t>peatu ja anna teed</w:t>
      </w:r>
      <w:r w:rsidR="006C3ADB" w:rsidRPr="009C0E9F">
        <w:rPr>
          <w:rFonts w:ascii="Arial" w:hAnsi="Arial" w:cs="Arial"/>
          <w:sz w:val="18"/>
          <w:szCs w:val="18"/>
        </w:rPr>
        <w:t>“</w:t>
      </w:r>
      <w:r w:rsidR="008D764C" w:rsidRPr="009C0E9F">
        <w:rPr>
          <w:rFonts w:ascii="Arial" w:hAnsi="Arial" w:cs="Arial"/>
          <w:sz w:val="18"/>
          <w:szCs w:val="18"/>
        </w:rPr>
        <w:t xml:space="preserve"> märk (222) paigaldamist. Sel juhul arvestada nähtavuskolmnurgaga  3x160 või minimaalselt 3x120.</w:t>
      </w:r>
    </w:p>
    <w:p w14:paraId="5A2C5648" w14:textId="77777777" w:rsidR="008D764C" w:rsidRPr="005735EE" w:rsidRDefault="008D764C" w:rsidP="002E0F89">
      <w:pPr>
        <w:pStyle w:val="Kehatekst"/>
        <w:rPr>
          <w:rFonts w:ascii="Arial" w:hAnsi="Arial" w:cs="Arial"/>
          <w:color w:val="00B050"/>
          <w:sz w:val="18"/>
          <w:szCs w:val="18"/>
        </w:rPr>
      </w:pPr>
    </w:p>
    <w:p w14:paraId="1B2F23F8" w14:textId="77777777" w:rsidR="002E0F89" w:rsidRPr="00F21618" w:rsidRDefault="002E0F89" w:rsidP="002E0F89">
      <w:pPr>
        <w:pStyle w:val="Kehatekst"/>
        <w:rPr>
          <w:rFonts w:ascii="Arial" w:hAnsi="Arial" w:cs="Arial"/>
          <w:sz w:val="18"/>
          <w:szCs w:val="18"/>
          <w:highlight w:val="yellow"/>
        </w:rPr>
      </w:pPr>
      <w:r w:rsidRPr="00F21618">
        <w:rPr>
          <w:rFonts w:ascii="Arial" w:hAnsi="Arial" w:cs="Arial"/>
          <w:sz w:val="18"/>
          <w:szCs w:val="18"/>
        </w:rPr>
        <w:t>Peatumisnähtavusel põhinevat nähtavusala ei pea määrama, kuna liituva tee liiklussagedus on alla 100 sõiduki ööpäevas. Antud ristmiku kõrvaltee liiklus tõenäoliselt järgmise 20 aasta perspektiivis sellesse suurusjärku jääb.</w:t>
      </w:r>
    </w:p>
    <w:p w14:paraId="7A83B2C3" w14:textId="77777777" w:rsidR="002E0F89" w:rsidRPr="00F21618" w:rsidRDefault="002E0F89" w:rsidP="002E0F89">
      <w:pPr>
        <w:pStyle w:val="Kehatekst"/>
        <w:rPr>
          <w:rFonts w:ascii="Arial" w:hAnsi="Arial" w:cs="Arial"/>
          <w:color w:val="FF0000"/>
          <w:sz w:val="18"/>
          <w:szCs w:val="18"/>
          <w:highlight w:val="yellow"/>
        </w:rPr>
      </w:pPr>
    </w:p>
    <w:p w14:paraId="296DE298" w14:textId="77777777" w:rsidR="002E0F89" w:rsidRPr="00F21618" w:rsidRDefault="002E0F89" w:rsidP="002E0F89">
      <w:pPr>
        <w:pStyle w:val="Kehatekst"/>
        <w:pBdr>
          <w:top w:val="single" w:sz="4" w:space="1" w:color="auto"/>
          <w:left w:val="single" w:sz="4" w:space="4" w:color="auto"/>
          <w:bottom w:val="single" w:sz="4" w:space="1" w:color="auto"/>
          <w:right w:val="single" w:sz="4" w:space="4" w:color="auto"/>
        </w:pBdr>
        <w:rPr>
          <w:rFonts w:ascii="Arial" w:hAnsi="Arial" w:cs="Arial"/>
          <w:sz w:val="18"/>
          <w:szCs w:val="18"/>
        </w:rPr>
      </w:pPr>
      <w:r w:rsidRPr="00F21618">
        <w:rPr>
          <w:rFonts w:ascii="Arial" w:hAnsi="Arial" w:cs="Arial"/>
          <w:sz w:val="18"/>
          <w:szCs w:val="18"/>
        </w:rPr>
        <w:t>Riigitee maa-alal ristumiskoha projekteerimisel tuleb aluseks võtta kliimaministri 17.11.2023 nr 71 määrus nr 71 „Tee projekteerimise normid“ ja Transpordiameti kodulehel olevad juhendid.</w:t>
      </w:r>
    </w:p>
    <w:p w14:paraId="68C97E11" w14:textId="2FA9376E" w:rsidR="00544F83" w:rsidRPr="00F21618" w:rsidRDefault="00544F83" w:rsidP="00544F83">
      <w:pPr>
        <w:pStyle w:val="Kehatekst"/>
        <w:rPr>
          <w:rFonts w:ascii="Arial" w:hAnsi="Arial" w:cs="Arial"/>
          <w:sz w:val="18"/>
          <w:szCs w:val="18"/>
        </w:rPr>
      </w:pPr>
    </w:p>
    <w:p w14:paraId="37F9E933" w14:textId="77777777" w:rsidR="00E47996" w:rsidRDefault="00E84047" w:rsidP="000C7565">
      <w:pPr>
        <w:pStyle w:val="Kehatekst"/>
        <w:rPr>
          <w:rFonts w:ascii="Arial" w:hAnsi="Arial" w:cs="Arial"/>
          <w:sz w:val="18"/>
          <w:szCs w:val="18"/>
        </w:rPr>
      </w:pPr>
      <w:r w:rsidRPr="00F3534F">
        <w:rPr>
          <w:rFonts w:ascii="Arial" w:hAnsi="Arial" w:cs="Arial"/>
          <w:sz w:val="18"/>
          <w:szCs w:val="18"/>
        </w:rPr>
        <w:t>Planeeritud</w:t>
      </w:r>
      <w:r w:rsidR="00E45811" w:rsidRPr="00F3534F">
        <w:rPr>
          <w:rFonts w:ascii="Arial" w:hAnsi="Arial" w:cs="Arial"/>
          <w:sz w:val="18"/>
          <w:szCs w:val="18"/>
        </w:rPr>
        <w:t xml:space="preserve"> uus </w:t>
      </w:r>
      <w:proofErr w:type="spellStart"/>
      <w:r w:rsidR="00E2619C">
        <w:rPr>
          <w:rFonts w:ascii="Arial" w:hAnsi="Arial" w:cs="Arial"/>
          <w:sz w:val="18"/>
          <w:szCs w:val="18"/>
        </w:rPr>
        <w:t>Hansuli</w:t>
      </w:r>
      <w:proofErr w:type="spellEnd"/>
      <w:r w:rsidR="00E2619C">
        <w:rPr>
          <w:rFonts w:ascii="Arial" w:hAnsi="Arial" w:cs="Arial"/>
          <w:sz w:val="18"/>
          <w:szCs w:val="18"/>
        </w:rPr>
        <w:t xml:space="preserve"> planeeringuala sisene </w:t>
      </w:r>
      <w:r w:rsidR="00E45811" w:rsidRPr="00F3534F">
        <w:rPr>
          <w:rFonts w:ascii="Arial" w:hAnsi="Arial" w:cs="Arial"/>
          <w:sz w:val="18"/>
          <w:szCs w:val="18"/>
        </w:rPr>
        <w:t xml:space="preserve">tee </w:t>
      </w:r>
      <w:r w:rsidR="00032622" w:rsidRPr="00F3534F">
        <w:rPr>
          <w:rFonts w:ascii="Arial" w:hAnsi="Arial" w:cs="Arial"/>
          <w:sz w:val="18"/>
          <w:szCs w:val="18"/>
        </w:rPr>
        <w:t>võimaldab juurdepääsu</w:t>
      </w:r>
      <w:r w:rsidR="00284C5A" w:rsidRPr="00F3534F">
        <w:rPr>
          <w:rFonts w:ascii="Arial" w:hAnsi="Arial" w:cs="Arial"/>
          <w:sz w:val="18"/>
          <w:szCs w:val="18"/>
        </w:rPr>
        <w:t xml:space="preserve"> </w:t>
      </w:r>
      <w:proofErr w:type="spellStart"/>
      <w:r w:rsidR="00284C5A" w:rsidRPr="00F3534F">
        <w:rPr>
          <w:rFonts w:ascii="Arial" w:hAnsi="Arial" w:cs="Arial"/>
          <w:sz w:val="18"/>
          <w:szCs w:val="18"/>
        </w:rPr>
        <w:t>Hansuli</w:t>
      </w:r>
      <w:proofErr w:type="spellEnd"/>
      <w:r w:rsidR="00284C5A" w:rsidRPr="00F3534F">
        <w:rPr>
          <w:rFonts w:ascii="Arial" w:hAnsi="Arial" w:cs="Arial"/>
          <w:sz w:val="18"/>
          <w:szCs w:val="18"/>
        </w:rPr>
        <w:t xml:space="preserve"> katastriüksusest lõunakaare suunas paikneva</w:t>
      </w:r>
      <w:r w:rsidR="00032622" w:rsidRPr="00F3534F">
        <w:rPr>
          <w:rFonts w:ascii="Arial" w:hAnsi="Arial" w:cs="Arial"/>
          <w:sz w:val="18"/>
          <w:szCs w:val="18"/>
        </w:rPr>
        <w:t xml:space="preserve">tele </w:t>
      </w:r>
      <w:r w:rsidR="0033328A" w:rsidRPr="00F3534F">
        <w:rPr>
          <w:rFonts w:ascii="Arial" w:hAnsi="Arial" w:cs="Arial"/>
          <w:sz w:val="18"/>
          <w:szCs w:val="18"/>
        </w:rPr>
        <w:t>Hundilepiku</w:t>
      </w:r>
      <w:r w:rsidR="00D14829" w:rsidRPr="00F3534F">
        <w:rPr>
          <w:rFonts w:ascii="Arial" w:hAnsi="Arial" w:cs="Arial"/>
          <w:sz w:val="18"/>
          <w:szCs w:val="18"/>
        </w:rPr>
        <w:t>,</w:t>
      </w:r>
      <w:r w:rsidR="0033328A" w:rsidRPr="00F3534F">
        <w:rPr>
          <w:rFonts w:ascii="Arial" w:hAnsi="Arial" w:cs="Arial"/>
          <w:sz w:val="18"/>
          <w:szCs w:val="18"/>
        </w:rPr>
        <w:t xml:space="preserve"> </w:t>
      </w:r>
      <w:proofErr w:type="spellStart"/>
      <w:r w:rsidR="0033328A" w:rsidRPr="00F3534F">
        <w:rPr>
          <w:rFonts w:ascii="Arial" w:hAnsi="Arial" w:cs="Arial"/>
          <w:sz w:val="18"/>
          <w:szCs w:val="18"/>
        </w:rPr>
        <w:t>Mardihansu</w:t>
      </w:r>
      <w:proofErr w:type="spellEnd"/>
      <w:r w:rsidR="00590B06" w:rsidRPr="00F3534F">
        <w:rPr>
          <w:rFonts w:ascii="Arial" w:hAnsi="Arial" w:cs="Arial"/>
          <w:sz w:val="18"/>
          <w:szCs w:val="18"/>
        </w:rPr>
        <w:t xml:space="preserve"> ja</w:t>
      </w:r>
      <w:r w:rsidR="00284C5A" w:rsidRPr="00F3534F">
        <w:rPr>
          <w:rFonts w:ascii="Arial" w:hAnsi="Arial" w:cs="Arial"/>
          <w:sz w:val="18"/>
          <w:szCs w:val="18"/>
        </w:rPr>
        <w:t xml:space="preserve"> </w:t>
      </w:r>
      <w:proofErr w:type="spellStart"/>
      <w:r w:rsidR="00284C5A" w:rsidRPr="00F3534F">
        <w:rPr>
          <w:rFonts w:ascii="Arial" w:hAnsi="Arial" w:cs="Arial"/>
          <w:sz w:val="18"/>
          <w:szCs w:val="18"/>
        </w:rPr>
        <w:t>Metsalauri</w:t>
      </w:r>
      <w:proofErr w:type="spellEnd"/>
      <w:r w:rsidR="000500EA" w:rsidRPr="00F3534F">
        <w:t xml:space="preserve"> </w:t>
      </w:r>
      <w:r w:rsidR="000500EA" w:rsidRPr="00F3534F">
        <w:rPr>
          <w:rFonts w:ascii="Arial" w:hAnsi="Arial" w:cs="Arial"/>
          <w:sz w:val="18"/>
          <w:szCs w:val="18"/>
        </w:rPr>
        <w:t xml:space="preserve">katastriüksustele ning läbi </w:t>
      </w:r>
      <w:proofErr w:type="spellStart"/>
      <w:r w:rsidR="000500EA" w:rsidRPr="00F3534F">
        <w:rPr>
          <w:rFonts w:ascii="Arial" w:hAnsi="Arial" w:cs="Arial"/>
          <w:sz w:val="18"/>
          <w:szCs w:val="18"/>
        </w:rPr>
        <w:t>Metsalauri</w:t>
      </w:r>
      <w:proofErr w:type="spellEnd"/>
      <w:r w:rsidR="000500EA" w:rsidRPr="00F3534F">
        <w:rPr>
          <w:rFonts w:ascii="Arial" w:hAnsi="Arial" w:cs="Arial"/>
          <w:sz w:val="18"/>
          <w:szCs w:val="18"/>
        </w:rPr>
        <w:t xml:space="preserve"> katastriüksuse </w:t>
      </w:r>
      <w:r w:rsidR="00C06FEA" w:rsidRPr="00F3534F">
        <w:rPr>
          <w:rFonts w:ascii="Arial" w:hAnsi="Arial" w:cs="Arial"/>
          <w:sz w:val="18"/>
          <w:szCs w:val="18"/>
        </w:rPr>
        <w:t>kavandatud sõidutee</w:t>
      </w:r>
      <w:r w:rsidR="00D94F99" w:rsidRPr="00F3534F">
        <w:rPr>
          <w:rFonts w:ascii="Arial" w:hAnsi="Arial" w:cs="Arial"/>
          <w:sz w:val="18"/>
          <w:szCs w:val="18"/>
        </w:rPr>
        <w:t xml:space="preserve"> lõigu kaudu </w:t>
      </w:r>
      <w:proofErr w:type="spellStart"/>
      <w:r w:rsidR="000500EA" w:rsidRPr="00F3534F">
        <w:rPr>
          <w:rFonts w:ascii="Arial" w:hAnsi="Arial" w:cs="Arial"/>
          <w:sz w:val="18"/>
          <w:szCs w:val="18"/>
        </w:rPr>
        <w:t>Metsalauri</w:t>
      </w:r>
      <w:proofErr w:type="spellEnd"/>
      <w:r w:rsidR="000500EA" w:rsidRPr="00F3534F">
        <w:rPr>
          <w:rFonts w:ascii="Arial" w:hAnsi="Arial" w:cs="Arial"/>
          <w:sz w:val="18"/>
          <w:szCs w:val="18"/>
        </w:rPr>
        <w:t xml:space="preserve"> tee 1, </w:t>
      </w:r>
      <w:proofErr w:type="spellStart"/>
      <w:r w:rsidR="000500EA" w:rsidRPr="00F3534F">
        <w:rPr>
          <w:rFonts w:ascii="Arial" w:hAnsi="Arial" w:cs="Arial"/>
          <w:sz w:val="18"/>
          <w:szCs w:val="18"/>
        </w:rPr>
        <w:t>Metsalauri</w:t>
      </w:r>
      <w:proofErr w:type="spellEnd"/>
      <w:r w:rsidR="000500EA" w:rsidRPr="00F3534F">
        <w:rPr>
          <w:rFonts w:ascii="Arial" w:hAnsi="Arial" w:cs="Arial"/>
          <w:sz w:val="18"/>
          <w:szCs w:val="18"/>
        </w:rPr>
        <w:t xml:space="preserve"> tee 3, </w:t>
      </w:r>
      <w:proofErr w:type="spellStart"/>
      <w:r w:rsidR="000500EA" w:rsidRPr="00F3534F">
        <w:rPr>
          <w:rFonts w:ascii="Arial" w:hAnsi="Arial" w:cs="Arial"/>
          <w:sz w:val="18"/>
          <w:szCs w:val="18"/>
        </w:rPr>
        <w:t>Metsalauri</w:t>
      </w:r>
      <w:proofErr w:type="spellEnd"/>
      <w:r w:rsidR="000500EA" w:rsidRPr="00F3534F">
        <w:rPr>
          <w:rFonts w:ascii="Arial" w:hAnsi="Arial" w:cs="Arial"/>
          <w:sz w:val="18"/>
          <w:szCs w:val="18"/>
        </w:rPr>
        <w:t xml:space="preserve"> tee 5, </w:t>
      </w:r>
      <w:proofErr w:type="spellStart"/>
      <w:r w:rsidR="000500EA" w:rsidRPr="00F3534F">
        <w:rPr>
          <w:rFonts w:ascii="Arial" w:hAnsi="Arial" w:cs="Arial"/>
          <w:sz w:val="18"/>
          <w:szCs w:val="18"/>
        </w:rPr>
        <w:t>Metsalauri</w:t>
      </w:r>
      <w:proofErr w:type="spellEnd"/>
      <w:r w:rsidR="000500EA" w:rsidRPr="00F3534F">
        <w:rPr>
          <w:rFonts w:ascii="Arial" w:hAnsi="Arial" w:cs="Arial"/>
          <w:sz w:val="18"/>
          <w:szCs w:val="18"/>
        </w:rPr>
        <w:t xml:space="preserve"> tee 7 ja </w:t>
      </w:r>
      <w:proofErr w:type="spellStart"/>
      <w:r w:rsidR="000500EA" w:rsidRPr="00F3534F">
        <w:rPr>
          <w:rFonts w:ascii="Arial" w:hAnsi="Arial" w:cs="Arial"/>
          <w:sz w:val="18"/>
          <w:szCs w:val="18"/>
        </w:rPr>
        <w:t>Metsalauri</w:t>
      </w:r>
      <w:proofErr w:type="spellEnd"/>
      <w:r w:rsidR="000500EA" w:rsidRPr="00F3534F">
        <w:rPr>
          <w:rFonts w:ascii="Arial" w:hAnsi="Arial" w:cs="Arial"/>
          <w:sz w:val="18"/>
          <w:szCs w:val="18"/>
        </w:rPr>
        <w:t xml:space="preserve"> tee 9 katastriüksustele.</w:t>
      </w:r>
    </w:p>
    <w:p w14:paraId="46E372F5" w14:textId="2B7F120E" w:rsidR="000500EA" w:rsidRPr="00F3534F" w:rsidRDefault="00A35B60" w:rsidP="000C7565">
      <w:pPr>
        <w:pStyle w:val="Kehatekst"/>
        <w:rPr>
          <w:rFonts w:ascii="Arial" w:hAnsi="Arial" w:cs="Arial"/>
          <w:strike/>
          <w:sz w:val="18"/>
          <w:szCs w:val="18"/>
        </w:rPr>
      </w:pPr>
      <w:proofErr w:type="spellStart"/>
      <w:r w:rsidRPr="00F3534F">
        <w:rPr>
          <w:rFonts w:ascii="Arial" w:hAnsi="Arial" w:cs="Arial"/>
          <w:sz w:val="18"/>
          <w:szCs w:val="18"/>
        </w:rPr>
        <w:t>Hansuli</w:t>
      </w:r>
      <w:proofErr w:type="spellEnd"/>
      <w:r w:rsidRPr="00F3534F">
        <w:rPr>
          <w:rFonts w:ascii="Arial" w:hAnsi="Arial" w:cs="Arial"/>
          <w:sz w:val="18"/>
          <w:szCs w:val="18"/>
        </w:rPr>
        <w:t xml:space="preserve"> katastriüksusest 11266 </w:t>
      </w:r>
      <w:proofErr w:type="spellStart"/>
      <w:r w:rsidRPr="00F3534F">
        <w:rPr>
          <w:rFonts w:ascii="Arial" w:hAnsi="Arial" w:cs="Arial"/>
          <w:sz w:val="18"/>
          <w:szCs w:val="18"/>
        </w:rPr>
        <w:t>Kiiu</w:t>
      </w:r>
      <w:proofErr w:type="spellEnd"/>
      <w:r w:rsidRPr="00F3534F">
        <w:rPr>
          <w:rFonts w:ascii="Arial" w:hAnsi="Arial" w:cs="Arial"/>
          <w:sz w:val="18"/>
          <w:szCs w:val="18"/>
        </w:rPr>
        <w:t xml:space="preserve"> - Kaberneeme tee suunas jäävale </w:t>
      </w:r>
      <w:r w:rsidR="00EA2BFE" w:rsidRPr="00F3534F">
        <w:rPr>
          <w:rFonts w:ascii="Arial" w:hAnsi="Arial" w:cs="Arial"/>
          <w:sz w:val="18"/>
          <w:szCs w:val="18"/>
        </w:rPr>
        <w:t>Uus-Endli</w:t>
      </w:r>
      <w:r w:rsidR="0073576A" w:rsidRPr="00F3534F">
        <w:rPr>
          <w:rFonts w:ascii="Arial" w:hAnsi="Arial" w:cs="Arial"/>
          <w:sz w:val="18"/>
          <w:szCs w:val="18"/>
        </w:rPr>
        <w:t xml:space="preserve"> (24505:001:0761)</w:t>
      </w:r>
      <w:r w:rsidR="00EA2BFE" w:rsidRPr="00F3534F">
        <w:rPr>
          <w:rFonts w:ascii="Arial" w:hAnsi="Arial" w:cs="Arial"/>
          <w:sz w:val="18"/>
          <w:szCs w:val="18"/>
        </w:rPr>
        <w:t xml:space="preserve"> jmt </w:t>
      </w:r>
      <w:r w:rsidR="00385229" w:rsidRPr="00F3534F">
        <w:rPr>
          <w:rFonts w:ascii="Arial" w:hAnsi="Arial" w:cs="Arial"/>
          <w:sz w:val="18"/>
          <w:szCs w:val="18"/>
        </w:rPr>
        <w:t>katastriüksuse</w:t>
      </w:r>
      <w:r w:rsidR="00EA2BFE" w:rsidRPr="00F3534F">
        <w:rPr>
          <w:rFonts w:ascii="Arial" w:hAnsi="Arial" w:cs="Arial"/>
          <w:sz w:val="18"/>
          <w:szCs w:val="18"/>
        </w:rPr>
        <w:t xml:space="preserve">te juurdepääsu läbi </w:t>
      </w:r>
      <w:proofErr w:type="spellStart"/>
      <w:r w:rsidR="00EA2BFE" w:rsidRPr="00F3534F">
        <w:rPr>
          <w:rFonts w:ascii="Arial" w:hAnsi="Arial" w:cs="Arial"/>
          <w:sz w:val="18"/>
          <w:szCs w:val="18"/>
        </w:rPr>
        <w:t>Hansuli</w:t>
      </w:r>
      <w:proofErr w:type="spellEnd"/>
      <w:r w:rsidR="00EA2BFE" w:rsidRPr="00F3534F">
        <w:rPr>
          <w:rFonts w:ascii="Arial" w:hAnsi="Arial" w:cs="Arial"/>
          <w:sz w:val="18"/>
          <w:szCs w:val="18"/>
        </w:rPr>
        <w:t xml:space="preserve"> </w:t>
      </w:r>
      <w:r w:rsidR="00555F5D" w:rsidRPr="00F3534F">
        <w:rPr>
          <w:rFonts w:ascii="Arial" w:hAnsi="Arial" w:cs="Arial"/>
          <w:sz w:val="18"/>
          <w:szCs w:val="18"/>
        </w:rPr>
        <w:t xml:space="preserve">maaüksuse </w:t>
      </w:r>
      <w:r w:rsidR="00EA2BFE" w:rsidRPr="00F3534F">
        <w:rPr>
          <w:rFonts w:ascii="Arial" w:hAnsi="Arial" w:cs="Arial"/>
          <w:sz w:val="18"/>
          <w:szCs w:val="18"/>
        </w:rPr>
        <w:t>ette ei nähta</w:t>
      </w:r>
      <w:r w:rsidR="00E47996">
        <w:rPr>
          <w:rFonts w:ascii="Arial" w:hAnsi="Arial" w:cs="Arial"/>
          <w:sz w:val="18"/>
          <w:szCs w:val="18"/>
        </w:rPr>
        <w:t xml:space="preserve">, kuna </w:t>
      </w:r>
      <w:r w:rsidR="00913234">
        <w:rPr>
          <w:rFonts w:ascii="Arial" w:hAnsi="Arial" w:cs="Arial"/>
          <w:sz w:val="18"/>
          <w:szCs w:val="18"/>
        </w:rPr>
        <w:t xml:space="preserve">juurdepääsutee </w:t>
      </w:r>
      <w:r w:rsidR="00EE4BDE">
        <w:rPr>
          <w:rFonts w:ascii="Arial" w:hAnsi="Arial" w:cs="Arial"/>
          <w:sz w:val="18"/>
          <w:szCs w:val="18"/>
        </w:rPr>
        <w:t>oleks liiga pikk ja rikuks looduslikult väärtuslikku ala.</w:t>
      </w:r>
    </w:p>
    <w:p w14:paraId="7886C210" w14:textId="77777777" w:rsidR="000500EA" w:rsidRPr="00BE7C24" w:rsidRDefault="000500EA" w:rsidP="000C7565">
      <w:pPr>
        <w:pStyle w:val="Kehatekst"/>
        <w:rPr>
          <w:rFonts w:ascii="Arial" w:hAnsi="Arial" w:cs="Arial"/>
          <w:strike/>
          <w:sz w:val="18"/>
          <w:szCs w:val="18"/>
        </w:rPr>
      </w:pPr>
    </w:p>
    <w:p w14:paraId="317A7F7F" w14:textId="256F4051" w:rsidR="002E0F89" w:rsidRPr="00F21618" w:rsidRDefault="002E0F89" w:rsidP="002E0F89">
      <w:pPr>
        <w:pStyle w:val="Kehatekst"/>
        <w:rPr>
          <w:rFonts w:ascii="Arial" w:hAnsi="Arial" w:cs="Arial"/>
          <w:sz w:val="18"/>
          <w:szCs w:val="18"/>
        </w:rPr>
      </w:pPr>
      <w:r w:rsidRPr="00F21618">
        <w:rPr>
          <w:rFonts w:ascii="Arial" w:hAnsi="Arial" w:cs="Arial"/>
          <w:sz w:val="18"/>
          <w:szCs w:val="18"/>
        </w:rPr>
        <w:t xml:space="preserve">Eraomandisse ja kohaliku omavalitsuse omandisse jäävatel juurdepääsuteedel tuleb lähtuda EVS 843:2016 Linnatänavad ja muudest riigis kehtivatest juhistest ja nõuetest. Planeeritud elamuala sisene sõidutee on ette nähtud kahesuunalise liiklusega, </w:t>
      </w:r>
      <w:r w:rsidR="00832AAC" w:rsidRPr="00F21618">
        <w:rPr>
          <w:rFonts w:ascii="Arial" w:hAnsi="Arial" w:cs="Arial"/>
          <w:sz w:val="18"/>
          <w:szCs w:val="18"/>
        </w:rPr>
        <w:t xml:space="preserve">krundil </w:t>
      </w:r>
      <w:proofErr w:type="spellStart"/>
      <w:r w:rsidR="00832AAC" w:rsidRPr="00F21618">
        <w:rPr>
          <w:rFonts w:ascii="Arial" w:hAnsi="Arial" w:cs="Arial"/>
          <w:sz w:val="18"/>
          <w:szCs w:val="18"/>
        </w:rPr>
        <w:t>pos</w:t>
      </w:r>
      <w:proofErr w:type="spellEnd"/>
      <w:r w:rsidR="00832AAC" w:rsidRPr="00F21618">
        <w:rPr>
          <w:rFonts w:ascii="Arial" w:hAnsi="Arial" w:cs="Arial"/>
          <w:sz w:val="18"/>
          <w:szCs w:val="18"/>
        </w:rPr>
        <w:t xml:space="preserve"> nr 9 </w:t>
      </w:r>
      <w:bookmarkStart w:id="42" w:name="_Hlk176160505"/>
      <w:r w:rsidRPr="00F21618">
        <w:rPr>
          <w:rFonts w:ascii="Arial" w:hAnsi="Arial" w:cs="Arial"/>
          <w:sz w:val="18"/>
          <w:szCs w:val="18"/>
        </w:rPr>
        <w:t>minimaalse laiusega</w:t>
      </w:r>
      <w:r w:rsidR="00832AAC" w:rsidRPr="00F21618">
        <w:rPr>
          <w:rFonts w:ascii="Arial" w:hAnsi="Arial" w:cs="Arial"/>
          <w:sz w:val="18"/>
          <w:szCs w:val="18"/>
        </w:rPr>
        <w:t xml:space="preserve"> </w:t>
      </w:r>
      <w:bookmarkEnd w:id="42"/>
      <w:r w:rsidR="00832AAC" w:rsidRPr="00F21618">
        <w:rPr>
          <w:rFonts w:ascii="Arial" w:hAnsi="Arial" w:cs="Arial"/>
          <w:sz w:val="18"/>
          <w:szCs w:val="18"/>
        </w:rPr>
        <w:t xml:space="preserve">4,5 m, krundil </w:t>
      </w:r>
      <w:proofErr w:type="spellStart"/>
      <w:r w:rsidR="00832AAC" w:rsidRPr="00F21618">
        <w:rPr>
          <w:rFonts w:ascii="Arial" w:hAnsi="Arial" w:cs="Arial"/>
          <w:sz w:val="18"/>
          <w:szCs w:val="18"/>
        </w:rPr>
        <w:t>pos</w:t>
      </w:r>
      <w:proofErr w:type="spellEnd"/>
      <w:r w:rsidR="00832AAC" w:rsidRPr="00F21618">
        <w:rPr>
          <w:rFonts w:ascii="Arial" w:hAnsi="Arial" w:cs="Arial"/>
          <w:sz w:val="18"/>
          <w:szCs w:val="18"/>
        </w:rPr>
        <w:t xml:space="preserve"> nr 10 minimaalse laiusega </w:t>
      </w:r>
      <w:bookmarkStart w:id="43" w:name="_Hlk176160485"/>
      <w:r w:rsidR="00832AAC" w:rsidRPr="00F21618">
        <w:rPr>
          <w:rFonts w:ascii="Arial" w:hAnsi="Arial" w:cs="Arial"/>
          <w:sz w:val="18"/>
          <w:szCs w:val="18"/>
        </w:rPr>
        <w:t>3</w:t>
      </w:r>
      <w:r w:rsidRPr="00F21618">
        <w:rPr>
          <w:rFonts w:ascii="Arial" w:hAnsi="Arial" w:cs="Arial"/>
          <w:sz w:val="18"/>
          <w:szCs w:val="18"/>
        </w:rPr>
        <w:t>,5 m</w:t>
      </w:r>
      <w:bookmarkEnd w:id="43"/>
      <w:r w:rsidRPr="00F21618">
        <w:rPr>
          <w:rFonts w:ascii="Arial" w:hAnsi="Arial" w:cs="Arial"/>
          <w:sz w:val="18"/>
          <w:szCs w:val="18"/>
        </w:rPr>
        <w:t>, miljöösse sobiva tolmuvaba kattega. Juurdepääsuteede katendid täpsustada ehitusprojektis.</w:t>
      </w:r>
    </w:p>
    <w:p w14:paraId="276D695B" w14:textId="454B7490" w:rsidR="002E0F89" w:rsidRPr="00F21618" w:rsidRDefault="002E0F89" w:rsidP="002E0F89">
      <w:pPr>
        <w:pStyle w:val="Kehatekst"/>
        <w:rPr>
          <w:rFonts w:ascii="Arial" w:hAnsi="Arial" w:cs="Arial"/>
          <w:sz w:val="18"/>
          <w:szCs w:val="18"/>
        </w:rPr>
      </w:pPr>
      <w:proofErr w:type="spellStart"/>
      <w:r w:rsidRPr="00F21618">
        <w:rPr>
          <w:rFonts w:ascii="Arial" w:hAnsi="Arial" w:cs="Arial"/>
          <w:sz w:val="18"/>
          <w:szCs w:val="18"/>
        </w:rPr>
        <w:t>Teemaa</w:t>
      </w:r>
      <w:proofErr w:type="spellEnd"/>
      <w:r w:rsidRPr="00F21618">
        <w:rPr>
          <w:rFonts w:ascii="Arial" w:hAnsi="Arial" w:cs="Arial"/>
          <w:sz w:val="18"/>
          <w:szCs w:val="18"/>
        </w:rPr>
        <w:t xml:space="preserve"> </w:t>
      </w:r>
      <w:bookmarkStart w:id="44" w:name="_Hlk167811137"/>
      <w:r w:rsidRPr="00F21618">
        <w:rPr>
          <w:rFonts w:ascii="Arial" w:hAnsi="Arial" w:cs="Arial"/>
          <w:sz w:val="18"/>
          <w:szCs w:val="18"/>
        </w:rPr>
        <w:t xml:space="preserve">krunt </w:t>
      </w:r>
      <w:proofErr w:type="spellStart"/>
      <w:r w:rsidRPr="00F21618">
        <w:rPr>
          <w:rFonts w:ascii="Arial" w:hAnsi="Arial" w:cs="Arial"/>
          <w:sz w:val="18"/>
          <w:szCs w:val="18"/>
        </w:rPr>
        <w:t>pos</w:t>
      </w:r>
      <w:proofErr w:type="spellEnd"/>
      <w:r w:rsidRPr="00F21618">
        <w:rPr>
          <w:rFonts w:ascii="Arial" w:hAnsi="Arial" w:cs="Arial"/>
          <w:sz w:val="18"/>
          <w:szCs w:val="18"/>
        </w:rPr>
        <w:t xml:space="preserve"> nr 9 </w:t>
      </w:r>
      <w:bookmarkEnd w:id="44"/>
      <w:r w:rsidRPr="00F21618">
        <w:rPr>
          <w:rFonts w:ascii="Arial" w:hAnsi="Arial" w:cs="Arial"/>
          <w:sz w:val="18"/>
          <w:szCs w:val="18"/>
        </w:rPr>
        <w:t xml:space="preserve">on peale juurdepääsutee rajamist ette nähtud üle anda munitsipaalomandisse. </w:t>
      </w:r>
    </w:p>
    <w:p w14:paraId="14382385" w14:textId="291490A7" w:rsidR="002E0F89" w:rsidRPr="00F21618" w:rsidRDefault="002E0F89" w:rsidP="002E0F89">
      <w:pPr>
        <w:pStyle w:val="Kehatekst"/>
        <w:rPr>
          <w:rFonts w:ascii="Arial" w:hAnsi="Arial" w:cs="Arial"/>
          <w:sz w:val="18"/>
          <w:szCs w:val="18"/>
        </w:rPr>
      </w:pPr>
      <w:proofErr w:type="spellStart"/>
      <w:r w:rsidRPr="00F21618">
        <w:rPr>
          <w:rFonts w:ascii="Arial" w:hAnsi="Arial" w:cs="Arial"/>
          <w:sz w:val="18"/>
          <w:szCs w:val="18"/>
        </w:rPr>
        <w:t>Hansuli</w:t>
      </w:r>
      <w:proofErr w:type="spellEnd"/>
      <w:r w:rsidRPr="00F21618">
        <w:rPr>
          <w:rFonts w:ascii="Arial" w:hAnsi="Arial" w:cs="Arial"/>
          <w:sz w:val="18"/>
          <w:szCs w:val="18"/>
        </w:rPr>
        <w:t xml:space="preserve"> kinnistu omaniku soovil on transpordimaa krunt </w:t>
      </w:r>
      <w:proofErr w:type="spellStart"/>
      <w:r w:rsidRPr="00F21618">
        <w:rPr>
          <w:rFonts w:ascii="Arial" w:hAnsi="Arial" w:cs="Arial"/>
          <w:sz w:val="18"/>
          <w:szCs w:val="18"/>
        </w:rPr>
        <w:t>pos</w:t>
      </w:r>
      <w:proofErr w:type="spellEnd"/>
      <w:r w:rsidRPr="00F21618">
        <w:rPr>
          <w:rFonts w:ascii="Arial" w:hAnsi="Arial" w:cs="Arial"/>
          <w:sz w:val="18"/>
          <w:szCs w:val="18"/>
        </w:rPr>
        <w:t xml:space="preserve"> nr 10 kavandatud jätta eraomandisse (avalikkusele ligipääsetav eratee).</w:t>
      </w:r>
    </w:p>
    <w:p w14:paraId="6C19307D" w14:textId="77777777" w:rsidR="00832AAC" w:rsidRPr="00F21618" w:rsidRDefault="00832AAC" w:rsidP="002E0F89">
      <w:pPr>
        <w:pStyle w:val="Kehatekst"/>
        <w:rPr>
          <w:rFonts w:ascii="Arial" w:hAnsi="Arial" w:cs="Arial"/>
          <w:sz w:val="18"/>
          <w:szCs w:val="18"/>
        </w:rPr>
      </w:pPr>
    </w:p>
    <w:p w14:paraId="4DD6B698" w14:textId="380327C3" w:rsidR="002E0F89" w:rsidRPr="00F21618" w:rsidRDefault="002E0F89" w:rsidP="002E0F89">
      <w:pPr>
        <w:pStyle w:val="Kehatekst"/>
        <w:rPr>
          <w:rFonts w:ascii="Arial" w:hAnsi="Arial" w:cs="Arial"/>
          <w:sz w:val="18"/>
          <w:szCs w:val="18"/>
        </w:rPr>
      </w:pPr>
      <w:r w:rsidRPr="00F21618">
        <w:rPr>
          <w:rFonts w:ascii="Arial" w:hAnsi="Arial" w:cs="Arial"/>
          <w:sz w:val="18"/>
          <w:szCs w:val="18"/>
        </w:rPr>
        <w:t>Igale kavandatud elamukrundile on ette nähtud min 3 parkimiskohta (alus: „Linnatänavad“ EVS 843:2016, tabel 9.2 -  elamute parkimisnormatiiv, parkimiskoht/elamu (korter), väike-elamute ala) omale krundile rajataval parkimisplatsil ja/või garaažis.</w:t>
      </w:r>
    </w:p>
    <w:p w14:paraId="4127CECB" w14:textId="77777777" w:rsidR="002E0F89" w:rsidRPr="00F21618" w:rsidRDefault="002E0F89" w:rsidP="002E0F89">
      <w:pPr>
        <w:pStyle w:val="Kehatekst"/>
        <w:rPr>
          <w:rFonts w:ascii="Arial" w:hAnsi="Arial" w:cs="Arial"/>
          <w:b/>
          <w:sz w:val="18"/>
          <w:szCs w:val="18"/>
        </w:rPr>
      </w:pPr>
    </w:p>
    <w:p w14:paraId="2F3518F7" w14:textId="77777777" w:rsidR="002E0F89" w:rsidRPr="00F21618" w:rsidRDefault="002E0F89" w:rsidP="002E0F89">
      <w:pPr>
        <w:pStyle w:val="Kehatekst"/>
        <w:rPr>
          <w:rFonts w:ascii="Arial" w:hAnsi="Arial" w:cs="Arial"/>
          <w:sz w:val="18"/>
          <w:szCs w:val="18"/>
        </w:rPr>
      </w:pPr>
      <w:r w:rsidRPr="00F21618">
        <w:rPr>
          <w:rFonts w:ascii="Arial" w:hAnsi="Arial" w:cs="Arial"/>
          <w:sz w:val="18"/>
          <w:szCs w:val="18"/>
        </w:rPr>
        <w:t xml:space="preserve">Üldkasutatavaid parklaid ette nähtud ei ole, riigitee maa-alal ja planeeritud elamuala </w:t>
      </w:r>
      <w:proofErr w:type="spellStart"/>
      <w:r w:rsidRPr="00F21618">
        <w:rPr>
          <w:rFonts w:ascii="Arial" w:hAnsi="Arial" w:cs="Arial"/>
          <w:sz w:val="18"/>
          <w:szCs w:val="18"/>
        </w:rPr>
        <w:t>sisetee</w:t>
      </w:r>
      <w:proofErr w:type="spellEnd"/>
      <w:r w:rsidRPr="00F21618">
        <w:rPr>
          <w:rFonts w:ascii="Arial" w:hAnsi="Arial" w:cs="Arial"/>
          <w:sz w:val="18"/>
          <w:szCs w:val="18"/>
        </w:rPr>
        <w:t xml:space="preserve"> ääres parkimist ja tagurdamist ei ole lubatud.</w:t>
      </w:r>
    </w:p>
    <w:p w14:paraId="4BC20BFB" w14:textId="4379EE59" w:rsidR="002E0F89" w:rsidRPr="00F21618" w:rsidRDefault="002E0F89" w:rsidP="002E0F89">
      <w:pPr>
        <w:pStyle w:val="Kehatekst"/>
        <w:rPr>
          <w:rFonts w:ascii="Arial" w:hAnsi="Arial" w:cs="Arial"/>
          <w:sz w:val="18"/>
          <w:szCs w:val="18"/>
        </w:rPr>
      </w:pPr>
    </w:p>
    <w:p w14:paraId="559D8086" w14:textId="08044122" w:rsidR="00F73CF1" w:rsidRPr="00BA2DDC" w:rsidRDefault="00E3589E" w:rsidP="00F73CF1">
      <w:pPr>
        <w:pStyle w:val="Kehatekst"/>
        <w:rPr>
          <w:rFonts w:ascii="Arial" w:hAnsi="Arial" w:cs="Arial"/>
          <w:sz w:val="18"/>
          <w:szCs w:val="18"/>
        </w:rPr>
      </w:pPr>
      <w:bookmarkStart w:id="45" w:name="_Hlk168297314"/>
      <w:r w:rsidRPr="00BA2DDC">
        <w:rPr>
          <w:rFonts w:ascii="Arial" w:hAnsi="Arial" w:cs="Arial"/>
          <w:sz w:val="18"/>
          <w:szCs w:val="18"/>
        </w:rPr>
        <w:t xml:space="preserve">Käesoleval ajal </w:t>
      </w:r>
      <w:proofErr w:type="spellStart"/>
      <w:r w:rsidRPr="00BA2DDC">
        <w:rPr>
          <w:rFonts w:ascii="Arial" w:hAnsi="Arial" w:cs="Arial"/>
          <w:sz w:val="18"/>
          <w:szCs w:val="18"/>
        </w:rPr>
        <w:t>Hansuli</w:t>
      </w:r>
      <w:proofErr w:type="spellEnd"/>
      <w:r w:rsidRPr="00BA2DDC">
        <w:rPr>
          <w:rFonts w:ascii="Arial" w:hAnsi="Arial" w:cs="Arial"/>
          <w:sz w:val="18"/>
          <w:szCs w:val="18"/>
        </w:rPr>
        <w:t xml:space="preserve"> maaüksuse planeeringuala </w:t>
      </w:r>
      <w:proofErr w:type="spellStart"/>
      <w:r w:rsidRPr="00BA2DDC">
        <w:rPr>
          <w:rFonts w:ascii="Arial" w:hAnsi="Arial" w:cs="Arial"/>
          <w:sz w:val="18"/>
          <w:szCs w:val="18"/>
        </w:rPr>
        <w:t>lähipiirkonnas</w:t>
      </w:r>
      <w:proofErr w:type="spellEnd"/>
      <w:r w:rsidRPr="00BA2DDC">
        <w:rPr>
          <w:rFonts w:ascii="Arial" w:hAnsi="Arial" w:cs="Arial"/>
          <w:sz w:val="18"/>
          <w:szCs w:val="18"/>
        </w:rPr>
        <w:t xml:space="preserve"> </w:t>
      </w:r>
      <w:r w:rsidR="004D5D30" w:rsidRPr="004D5D30">
        <w:rPr>
          <w:rFonts w:ascii="Arial" w:hAnsi="Arial" w:cs="Arial"/>
          <w:sz w:val="18"/>
          <w:szCs w:val="18"/>
        </w:rPr>
        <w:t>jalgratta- ja jalg</w:t>
      </w:r>
      <w:r w:rsidRPr="00BA2DDC">
        <w:rPr>
          <w:rFonts w:ascii="Arial" w:hAnsi="Arial" w:cs="Arial"/>
          <w:sz w:val="18"/>
          <w:szCs w:val="18"/>
        </w:rPr>
        <w:t>teed puuduvad</w:t>
      </w:r>
      <w:r w:rsidR="006502A6" w:rsidRPr="00BA2DDC">
        <w:rPr>
          <w:rFonts w:ascii="Arial" w:hAnsi="Arial" w:cs="Arial"/>
          <w:sz w:val="18"/>
          <w:szCs w:val="18"/>
        </w:rPr>
        <w:t xml:space="preserve">. </w:t>
      </w:r>
      <w:r w:rsidR="00816BF4" w:rsidRPr="00BA2DDC">
        <w:rPr>
          <w:rFonts w:ascii="Arial" w:hAnsi="Arial" w:cs="Arial"/>
          <w:sz w:val="18"/>
          <w:szCs w:val="18"/>
        </w:rPr>
        <w:t xml:space="preserve">11266 </w:t>
      </w:r>
      <w:proofErr w:type="spellStart"/>
      <w:r w:rsidR="00816BF4" w:rsidRPr="00BA2DDC">
        <w:rPr>
          <w:rFonts w:ascii="Arial" w:hAnsi="Arial" w:cs="Arial"/>
          <w:sz w:val="18"/>
          <w:szCs w:val="18"/>
        </w:rPr>
        <w:t>Kiiu</w:t>
      </w:r>
      <w:proofErr w:type="spellEnd"/>
      <w:r w:rsidR="00816BF4" w:rsidRPr="00BA2DDC">
        <w:rPr>
          <w:rFonts w:ascii="Arial" w:hAnsi="Arial" w:cs="Arial"/>
          <w:sz w:val="18"/>
          <w:szCs w:val="18"/>
        </w:rPr>
        <w:t xml:space="preserve"> - Kaberneeme tee edelakaare naabrusse on kavandatud transpordimaa krunt </w:t>
      </w:r>
      <w:proofErr w:type="spellStart"/>
      <w:r w:rsidR="00816BF4" w:rsidRPr="00BA2DDC">
        <w:rPr>
          <w:rFonts w:ascii="Arial" w:hAnsi="Arial" w:cs="Arial"/>
          <w:sz w:val="18"/>
          <w:szCs w:val="18"/>
        </w:rPr>
        <w:t>pos</w:t>
      </w:r>
      <w:proofErr w:type="spellEnd"/>
      <w:r w:rsidR="00816BF4" w:rsidRPr="00BA2DDC">
        <w:rPr>
          <w:rFonts w:ascii="Arial" w:hAnsi="Arial" w:cs="Arial"/>
          <w:sz w:val="18"/>
          <w:szCs w:val="18"/>
        </w:rPr>
        <w:t xml:space="preserve"> nr 11 </w:t>
      </w:r>
      <w:r w:rsidR="00816BF4" w:rsidRPr="00BA2DDC">
        <w:rPr>
          <w:rFonts w:ascii="Arial" w:hAnsi="Arial" w:cs="Arial"/>
          <w:b/>
          <w:bCs/>
          <w:sz w:val="18"/>
          <w:szCs w:val="18"/>
        </w:rPr>
        <w:t xml:space="preserve">perspektiivse avalikult kasutava </w:t>
      </w:r>
      <w:bookmarkStart w:id="46" w:name="_Hlk182401511"/>
      <w:r w:rsidR="00816BF4" w:rsidRPr="00BA2DDC">
        <w:rPr>
          <w:rFonts w:ascii="Arial" w:hAnsi="Arial" w:cs="Arial"/>
          <w:b/>
          <w:bCs/>
          <w:sz w:val="18"/>
          <w:szCs w:val="18"/>
        </w:rPr>
        <w:t>jalg</w:t>
      </w:r>
      <w:r w:rsidR="00F3534F" w:rsidRPr="00BA2DDC">
        <w:rPr>
          <w:rFonts w:ascii="Arial" w:hAnsi="Arial" w:cs="Arial"/>
          <w:b/>
          <w:bCs/>
          <w:sz w:val="18"/>
          <w:szCs w:val="18"/>
        </w:rPr>
        <w:t>- ja jalgrat</w:t>
      </w:r>
      <w:r w:rsidR="00F3534F" w:rsidRPr="006D6DEC">
        <w:rPr>
          <w:rFonts w:ascii="Arial" w:hAnsi="Arial" w:cs="Arial"/>
          <w:b/>
          <w:bCs/>
          <w:sz w:val="18"/>
          <w:szCs w:val="18"/>
        </w:rPr>
        <w:t>ta</w:t>
      </w:r>
      <w:r w:rsidR="00816BF4" w:rsidRPr="006D6DEC">
        <w:rPr>
          <w:rFonts w:ascii="Arial" w:hAnsi="Arial" w:cs="Arial"/>
          <w:b/>
          <w:bCs/>
          <w:sz w:val="18"/>
          <w:szCs w:val="18"/>
        </w:rPr>
        <w:t>tee</w:t>
      </w:r>
      <w:r w:rsidR="00816BF4" w:rsidRPr="006D6DEC">
        <w:rPr>
          <w:rFonts w:ascii="Arial" w:hAnsi="Arial" w:cs="Arial"/>
          <w:sz w:val="18"/>
          <w:szCs w:val="18"/>
        </w:rPr>
        <w:t xml:space="preserve"> </w:t>
      </w:r>
      <w:bookmarkEnd w:id="46"/>
      <w:r w:rsidR="00816BF4" w:rsidRPr="006D6DEC">
        <w:rPr>
          <w:rFonts w:ascii="Arial" w:hAnsi="Arial" w:cs="Arial"/>
          <w:sz w:val="18"/>
          <w:szCs w:val="18"/>
        </w:rPr>
        <w:t>rajamiseks</w:t>
      </w:r>
      <w:r w:rsidR="00E42951" w:rsidRPr="006D6DEC">
        <w:rPr>
          <w:rFonts w:ascii="Arial" w:hAnsi="Arial" w:cs="Arial"/>
          <w:sz w:val="18"/>
          <w:szCs w:val="18"/>
        </w:rPr>
        <w:t>, mille k</w:t>
      </w:r>
      <w:r w:rsidR="00816BF4" w:rsidRPr="006D6DEC">
        <w:rPr>
          <w:rFonts w:ascii="Arial" w:hAnsi="Arial" w:cs="Arial"/>
          <w:sz w:val="18"/>
          <w:szCs w:val="18"/>
        </w:rPr>
        <w:t xml:space="preserve">augus sõiduteest </w:t>
      </w:r>
      <w:r w:rsidR="008C2335" w:rsidRPr="006D6DEC">
        <w:rPr>
          <w:rFonts w:ascii="Arial" w:hAnsi="Arial" w:cs="Arial"/>
          <w:sz w:val="18"/>
          <w:szCs w:val="18"/>
        </w:rPr>
        <w:t xml:space="preserve">min </w:t>
      </w:r>
      <w:r w:rsidR="00E42951" w:rsidRPr="006D6DEC">
        <w:rPr>
          <w:rFonts w:ascii="Arial" w:hAnsi="Arial" w:cs="Arial"/>
          <w:sz w:val="18"/>
          <w:szCs w:val="18"/>
        </w:rPr>
        <w:t>7</w:t>
      </w:r>
      <w:r w:rsidR="008C2335" w:rsidRPr="006D6DEC">
        <w:rPr>
          <w:rFonts w:ascii="Arial" w:hAnsi="Arial" w:cs="Arial"/>
          <w:sz w:val="18"/>
          <w:szCs w:val="18"/>
        </w:rPr>
        <w:t xml:space="preserve"> </w:t>
      </w:r>
      <w:r w:rsidR="00816BF4" w:rsidRPr="006D6DEC">
        <w:rPr>
          <w:rFonts w:ascii="Arial" w:hAnsi="Arial" w:cs="Arial"/>
          <w:sz w:val="18"/>
          <w:szCs w:val="18"/>
        </w:rPr>
        <w:t xml:space="preserve">m. </w:t>
      </w:r>
      <w:r w:rsidR="00F73CF1" w:rsidRPr="006D6DEC">
        <w:rPr>
          <w:rFonts w:ascii="Arial" w:hAnsi="Arial" w:cs="Arial"/>
          <w:sz w:val="18"/>
          <w:szCs w:val="18"/>
        </w:rPr>
        <w:t>Pers</w:t>
      </w:r>
      <w:r w:rsidR="0088325E" w:rsidRPr="006D6DEC">
        <w:rPr>
          <w:rFonts w:ascii="Arial" w:hAnsi="Arial" w:cs="Arial"/>
          <w:sz w:val="18"/>
          <w:szCs w:val="18"/>
        </w:rPr>
        <w:t>p</w:t>
      </w:r>
      <w:r w:rsidR="00F73CF1" w:rsidRPr="006D6DEC">
        <w:rPr>
          <w:rFonts w:ascii="Arial" w:hAnsi="Arial" w:cs="Arial"/>
          <w:sz w:val="18"/>
          <w:szCs w:val="18"/>
        </w:rPr>
        <w:t xml:space="preserve">ektiivse </w:t>
      </w:r>
      <w:r w:rsidR="00B83DDC" w:rsidRPr="006D6DEC">
        <w:rPr>
          <w:rFonts w:ascii="Arial" w:hAnsi="Arial" w:cs="Arial"/>
          <w:sz w:val="18"/>
          <w:szCs w:val="18"/>
        </w:rPr>
        <w:t>jalgratta- ja jalgtee</w:t>
      </w:r>
      <w:r w:rsidR="00F73CF1" w:rsidRPr="006D6DEC">
        <w:rPr>
          <w:rFonts w:ascii="Arial" w:hAnsi="Arial" w:cs="Arial"/>
          <w:sz w:val="18"/>
          <w:szCs w:val="18"/>
        </w:rPr>
        <w:t xml:space="preserve"> lõigu </w:t>
      </w:r>
      <w:r w:rsidR="009E73EB" w:rsidRPr="006D6DEC">
        <w:rPr>
          <w:rFonts w:ascii="Arial" w:hAnsi="Arial" w:cs="Arial"/>
          <w:sz w:val="18"/>
          <w:szCs w:val="18"/>
        </w:rPr>
        <w:t>paiknemine</w:t>
      </w:r>
      <w:r w:rsidR="00F73CF1" w:rsidRPr="006D6DEC">
        <w:rPr>
          <w:rFonts w:ascii="Arial" w:hAnsi="Arial" w:cs="Arial"/>
          <w:sz w:val="18"/>
          <w:szCs w:val="18"/>
        </w:rPr>
        <w:t xml:space="preserve"> vastab </w:t>
      </w:r>
      <w:r w:rsidR="0088325E" w:rsidRPr="006D6DEC">
        <w:rPr>
          <w:rFonts w:ascii="Arial" w:hAnsi="Arial" w:cs="Arial"/>
          <w:sz w:val="18"/>
          <w:szCs w:val="18"/>
        </w:rPr>
        <w:t>koostatavas Jõelähtme üldplaneeringus kavandatule</w:t>
      </w:r>
      <w:r w:rsidR="001F376A" w:rsidRPr="006D6DEC">
        <w:rPr>
          <w:rFonts w:ascii="Arial" w:hAnsi="Arial" w:cs="Arial"/>
          <w:sz w:val="18"/>
          <w:szCs w:val="18"/>
        </w:rPr>
        <w:t>. Kõnealuse</w:t>
      </w:r>
      <w:r w:rsidR="00F73CF1" w:rsidRPr="006D6DEC">
        <w:rPr>
          <w:rFonts w:ascii="Arial" w:hAnsi="Arial" w:cs="Arial"/>
          <w:sz w:val="18"/>
          <w:szCs w:val="18"/>
        </w:rPr>
        <w:t xml:space="preserve"> </w:t>
      </w:r>
      <w:r w:rsidR="00F3534F" w:rsidRPr="006D6DEC">
        <w:rPr>
          <w:rFonts w:ascii="Arial" w:hAnsi="Arial" w:cs="Arial"/>
          <w:sz w:val="18"/>
          <w:szCs w:val="18"/>
        </w:rPr>
        <w:t xml:space="preserve">jalg- ja jalgrattatee </w:t>
      </w:r>
      <w:r w:rsidR="00187CB7" w:rsidRPr="006D6DEC">
        <w:rPr>
          <w:rFonts w:ascii="Arial" w:hAnsi="Arial" w:cs="Arial"/>
          <w:sz w:val="18"/>
          <w:szCs w:val="18"/>
        </w:rPr>
        <w:t xml:space="preserve">rajamine on kavandatud </w:t>
      </w:r>
      <w:r w:rsidR="000A665F" w:rsidRPr="006D6DEC">
        <w:rPr>
          <w:rFonts w:ascii="Arial" w:hAnsi="Arial" w:cs="Arial"/>
          <w:sz w:val="18"/>
          <w:szCs w:val="18"/>
        </w:rPr>
        <w:t xml:space="preserve">perspektiivis </w:t>
      </w:r>
      <w:r w:rsidR="001A2195" w:rsidRPr="006D6DEC">
        <w:rPr>
          <w:rFonts w:ascii="Arial" w:hAnsi="Arial" w:cs="Arial"/>
          <w:sz w:val="18"/>
          <w:szCs w:val="18"/>
        </w:rPr>
        <w:t xml:space="preserve">Jõelähtme valla poolt </w:t>
      </w:r>
      <w:r w:rsidR="00F73CF1" w:rsidRPr="006D6DEC">
        <w:rPr>
          <w:rFonts w:ascii="Arial" w:hAnsi="Arial" w:cs="Arial"/>
          <w:sz w:val="18"/>
          <w:szCs w:val="18"/>
        </w:rPr>
        <w:t>tervik</w:t>
      </w:r>
      <w:r w:rsidR="00846B66" w:rsidRPr="006D6DEC">
        <w:rPr>
          <w:rFonts w:ascii="Arial" w:hAnsi="Arial" w:cs="Arial"/>
          <w:sz w:val="18"/>
          <w:szCs w:val="18"/>
        </w:rPr>
        <w:t>objektina</w:t>
      </w:r>
      <w:r w:rsidR="00BA2DDC" w:rsidRPr="006D6DEC">
        <w:rPr>
          <w:rFonts w:ascii="Arial" w:hAnsi="Arial" w:cs="Arial"/>
          <w:sz w:val="18"/>
          <w:szCs w:val="18"/>
        </w:rPr>
        <w:t>.</w:t>
      </w:r>
      <w:r w:rsidR="00BA2DDC" w:rsidRPr="00BA2DDC">
        <w:rPr>
          <w:rFonts w:ascii="Arial" w:hAnsi="Arial" w:cs="Arial"/>
          <w:sz w:val="18"/>
          <w:szCs w:val="18"/>
        </w:rPr>
        <w:t xml:space="preserve"> </w:t>
      </w:r>
    </w:p>
    <w:p w14:paraId="7E53FCFD" w14:textId="77777777" w:rsidR="00F73CF1" w:rsidRDefault="00F73CF1" w:rsidP="00E441F3">
      <w:pPr>
        <w:pStyle w:val="Kehatekst"/>
        <w:rPr>
          <w:rFonts w:ascii="Arial" w:hAnsi="Arial" w:cs="Arial"/>
          <w:sz w:val="18"/>
          <w:szCs w:val="18"/>
        </w:rPr>
      </w:pPr>
    </w:p>
    <w:p w14:paraId="02A43A2A" w14:textId="39D77DD9" w:rsidR="00284C5A" w:rsidRPr="00F21618" w:rsidRDefault="00816BF4" w:rsidP="00E441F3">
      <w:pPr>
        <w:pStyle w:val="Kehatekst"/>
        <w:rPr>
          <w:rFonts w:ascii="Arial" w:hAnsi="Arial" w:cs="Arial"/>
          <w:sz w:val="18"/>
          <w:szCs w:val="18"/>
          <w:highlight w:val="yellow"/>
        </w:rPr>
      </w:pPr>
      <w:r w:rsidRPr="00F21618">
        <w:rPr>
          <w:rFonts w:ascii="Arial" w:hAnsi="Arial" w:cs="Arial"/>
          <w:sz w:val="18"/>
          <w:szCs w:val="18"/>
        </w:rPr>
        <w:t>Jalakäijad ja jalgratturid liiguvad olemasolevatel ja projekteeritud juurdepääsuteedel ühises ruumis sõidukitega. Riigiteed ületavad nad Kullamäe tee, Lutteri tee ja planeeritava tee ristmikel. Ületused on ette nähtud rajada tähistamata teeületus-kohtadena.</w:t>
      </w:r>
      <w:r w:rsidRPr="00F21618">
        <w:t xml:space="preserve"> </w:t>
      </w:r>
      <w:r w:rsidRPr="00F21618">
        <w:rPr>
          <w:rFonts w:ascii="Arial" w:hAnsi="Arial" w:cs="Arial"/>
          <w:sz w:val="18"/>
          <w:szCs w:val="18"/>
        </w:rPr>
        <w:t>Kuna peatumisnähtavus ei ole Kullamäe tee ristmikul riigitee kurvilisuse tõttu piisav (erandliku küljepikkusega 65</w:t>
      </w:r>
      <w:r w:rsidR="00832AAC" w:rsidRPr="00F21618">
        <w:rPr>
          <w:rFonts w:ascii="Arial" w:hAnsi="Arial" w:cs="Arial"/>
          <w:sz w:val="18"/>
          <w:szCs w:val="18"/>
        </w:rPr>
        <w:t xml:space="preserve"> </w:t>
      </w:r>
      <w:r w:rsidRPr="00F21618">
        <w:rPr>
          <w:rFonts w:ascii="Arial" w:hAnsi="Arial" w:cs="Arial"/>
          <w:sz w:val="18"/>
          <w:szCs w:val="18"/>
        </w:rPr>
        <w:t xml:space="preserve">m kolmnurk joonisel) on soovitatav panna riigiteele enne ristmikku jalakäijate teel liikumisest hoiatav liiklusmärk „LM 172“, </w:t>
      </w:r>
      <w:r w:rsidR="00832AAC" w:rsidRPr="00F21618">
        <w:rPr>
          <w:rFonts w:ascii="Arial" w:hAnsi="Arial" w:cs="Arial"/>
          <w:sz w:val="18"/>
          <w:szCs w:val="18"/>
        </w:rPr>
        <w:t>sest</w:t>
      </w:r>
      <w:r w:rsidRPr="00F21618">
        <w:rPr>
          <w:rFonts w:ascii="Arial" w:hAnsi="Arial" w:cs="Arial"/>
          <w:sz w:val="18"/>
          <w:szCs w:val="18"/>
        </w:rPr>
        <w:t xml:space="preserve"> seal liiklevad jalakäijad ka bussipeatustesse.</w:t>
      </w:r>
    </w:p>
    <w:bookmarkEnd w:id="45"/>
    <w:p w14:paraId="4F816859" w14:textId="77777777" w:rsidR="00A64C15" w:rsidRPr="00A64C15" w:rsidRDefault="00A64C15" w:rsidP="00EB4D78">
      <w:pPr>
        <w:pStyle w:val="Kehatekst"/>
        <w:rPr>
          <w:rFonts w:ascii="Arial" w:hAnsi="Arial" w:cs="Arial"/>
          <w:color w:val="FF0000"/>
          <w:sz w:val="18"/>
          <w:szCs w:val="18"/>
        </w:rPr>
      </w:pPr>
    </w:p>
    <w:p w14:paraId="1D8AD71B" w14:textId="6DA80DA3" w:rsidR="00AC71C6" w:rsidRPr="00F21618" w:rsidRDefault="005903CC" w:rsidP="00F2732F">
      <w:pPr>
        <w:spacing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t>4.</w:t>
      </w:r>
      <w:r w:rsidR="0071564F" w:rsidRPr="00F21618">
        <w:rPr>
          <w:rFonts w:ascii="Arial" w:hAnsi="Arial" w:cs="Arial"/>
          <w:b/>
          <w:color w:val="C00000"/>
          <w:sz w:val="18"/>
          <w:szCs w:val="18"/>
          <w:u w:val="single"/>
        </w:rPr>
        <w:t>7</w:t>
      </w:r>
      <w:bookmarkStart w:id="47" w:name="_Hlk168310917"/>
      <w:r w:rsidRPr="00F21618">
        <w:rPr>
          <w:rFonts w:ascii="Arial" w:hAnsi="Arial" w:cs="Arial"/>
          <w:b/>
          <w:color w:val="C00000"/>
          <w:sz w:val="18"/>
          <w:szCs w:val="18"/>
          <w:u w:val="single"/>
        </w:rPr>
        <w:t>.</w:t>
      </w:r>
      <w:r w:rsidR="00240F17" w:rsidRPr="00F21618">
        <w:rPr>
          <w:rFonts w:ascii="Arial" w:hAnsi="Arial" w:cs="Arial"/>
          <w:b/>
          <w:color w:val="C00000"/>
          <w:sz w:val="18"/>
          <w:szCs w:val="18"/>
          <w:u w:val="single"/>
        </w:rPr>
        <w:t xml:space="preserve"> K</w:t>
      </w:r>
      <w:r w:rsidR="00FF0269" w:rsidRPr="00F21618">
        <w:rPr>
          <w:rFonts w:ascii="Arial" w:hAnsi="Arial" w:cs="Arial"/>
          <w:b/>
          <w:color w:val="C00000"/>
          <w:sz w:val="18"/>
          <w:szCs w:val="18"/>
          <w:u w:val="single"/>
        </w:rPr>
        <w:t>eskkonnakaitseabinõud</w:t>
      </w:r>
      <w:r w:rsidR="00240F17" w:rsidRPr="00F21618">
        <w:rPr>
          <w:rFonts w:ascii="Arial" w:hAnsi="Arial" w:cs="Arial"/>
          <w:b/>
          <w:color w:val="C00000"/>
          <w:sz w:val="18"/>
          <w:szCs w:val="18"/>
          <w:u w:val="single"/>
        </w:rPr>
        <w:t>, haljastuse ja heakorrastuse põhimõtted</w:t>
      </w:r>
      <w:r w:rsidR="00FF0269" w:rsidRPr="00F21618">
        <w:rPr>
          <w:rFonts w:ascii="Arial" w:hAnsi="Arial" w:cs="Arial"/>
          <w:b/>
          <w:color w:val="C00000"/>
          <w:sz w:val="18"/>
          <w:szCs w:val="18"/>
          <w:u w:val="single"/>
        </w:rPr>
        <w:t>.</w:t>
      </w:r>
    </w:p>
    <w:bookmarkEnd w:id="47"/>
    <w:p w14:paraId="4D741750" w14:textId="12C9024C" w:rsidR="00115206" w:rsidRPr="00F21618" w:rsidRDefault="004140DC" w:rsidP="00480712">
      <w:pPr>
        <w:autoSpaceDE w:val="0"/>
        <w:autoSpaceDN w:val="0"/>
        <w:adjustRightInd w:val="0"/>
        <w:jc w:val="both"/>
        <w:rPr>
          <w:rFonts w:ascii="Arial" w:hAnsi="Arial" w:cs="Arial"/>
          <w:sz w:val="18"/>
          <w:szCs w:val="18"/>
          <w:lang w:eastAsia="et-EE"/>
        </w:rPr>
      </w:pPr>
      <w:r w:rsidRPr="00E84047">
        <w:rPr>
          <w:rFonts w:ascii="Arial" w:hAnsi="Arial" w:cs="Arial"/>
          <w:sz w:val="18"/>
          <w:szCs w:val="18"/>
          <w:lang w:eastAsia="et-EE"/>
        </w:rPr>
        <w:t xml:space="preserve">Vastavalt Jõelähtme Vallavalitsuse 08.02.2024 korraldusele nr 126 </w:t>
      </w:r>
      <w:r w:rsidR="00115206" w:rsidRPr="00E84047">
        <w:rPr>
          <w:rFonts w:ascii="Arial" w:hAnsi="Arial" w:cs="Arial"/>
          <w:sz w:val="18"/>
          <w:szCs w:val="18"/>
          <w:lang w:eastAsia="et-EE"/>
        </w:rPr>
        <w:t>ei viid</w:t>
      </w:r>
      <w:r w:rsidRPr="00E84047">
        <w:rPr>
          <w:rFonts w:ascii="Arial" w:hAnsi="Arial" w:cs="Arial"/>
          <w:sz w:val="18"/>
          <w:szCs w:val="18"/>
          <w:lang w:eastAsia="et-EE"/>
        </w:rPr>
        <w:t>ud</w:t>
      </w:r>
      <w:r w:rsidR="00115206" w:rsidRPr="00E84047">
        <w:rPr>
          <w:rFonts w:ascii="Arial" w:hAnsi="Arial" w:cs="Arial"/>
          <w:sz w:val="18"/>
          <w:szCs w:val="18"/>
          <w:lang w:eastAsia="et-EE"/>
        </w:rPr>
        <w:t xml:space="preserve"> </w:t>
      </w:r>
      <w:r w:rsidR="00E84047" w:rsidRPr="00E84047">
        <w:rPr>
          <w:rFonts w:ascii="Arial" w:hAnsi="Arial" w:cs="Arial"/>
          <w:sz w:val="18"/>
          <w:szCs w:val="18"/>
          <w:lang w:eastAsia="et-EE"/>
        </w:rPr>
        <w:t>läbi</w:t>
      </w:r>
      <w:r w:rsidR="00115206" w:rsidRPr="00E84047">
        <w:rPr>
          <w:rFonts w:ascii="Arial" w:hAnsi="Arial" w:cs="Arial"/>
          <w:sz w:val="18"/>
          <w:szCs w:val="18"/>
          <w:lang w:eastAsia="et-EE"/>
        </w:rPr>
        <w:t xml:space="preserve"> KSH eelhindamist</w:t>
      </w:r>
      <w:r w:rsidRPr="00E84047">
        <w:rPr>
          <w:rFonts w:ascii="Arial" w:hAnsi="Arial" w:cs="Arial"/>
          <w:sz w:val="18"/>
          <w:szCs w:val="18"/>
          <w:lang w:eastAsia="et-EE"/>
        </w:rPr>
        <w:t xml:space="preserve"> ning</w:t>
      </w:r>
      <w:r w:rsidR="00115206" w:rsidRPr="00E84047">
        <w:rPr>
          <w:rFonts w:ascii="Arial" w:hAnsi="Arial" w:cs="Arial"/>
          <w:sz w:val="18"/>
          <w:szCs w:val="18"/>
          <w:lang w:eastAsia="et-EE"/>
        </w:rPr>
        <w:t xml:space="preserve"> </w:t>
      </w:r>
      <w:r w:rsidRPr="00E84047">
        <w:rPr>
          <w:rFonts w:ascii="Arial" w:hAnsi="Arial" w:cs="Arial"/>
          <w:sz w:val="18"/>
          <w:szCs w:val="18"/>
          <w:lang w:eastAsia="et-EE"/>
        </w:rPr>
        <w:t>ei</w:t>
      </w:r>
      <w:r w:rsidR="00115206" w:rsidRPr="00E84047">
        <w:rPr>
          <w:rFonts w:ascii="Arial" w:hAnsi="Arial" w:cs="Arial"/>
          <w:sz w:val="18"/>
          <w:szCs w:val="18"/>
          <w:lang w:eastAsia="et-EE"/>
        </w:rPr>
        <w:t xml:space="preserve"> algata</w:t>
      </w:r>
      <w:r w:rsidRPr="00E84047">
        <w:rPr>
          <w:rFonts w:ascii="Arial" w:hAnsi="Arial" w:cs="Arial"/>
          <w:sz w:val="18"/>
          <w:szCs w:val="18"/>
          <w:lang w:eastAsia="et-EE"/>
        </w:rPr>
        <w:t>tud</w:t>
      </w:r>
      <w:r w:rsidR="00115206" w:rsidRPr="00E84047">
        <w:rPr>
          <w:rFonts w:ascii="Arial" w:hAnsi="Arial" w:cs="Arial"/>
          <w:sz w:val="18"/>
          <w:szCs w:val="18"/>
          <w:lang w:eastAsia="et-EE"/>
        </w:rPr>
        <w:t xml:space="preserve"> KSH menetlust</w:t>
      </w:r>
      <w:r w:rsidRPr="00E84047">
        <w:rPr>
          <w:rFonts w:ascii="Arial" w:hAnsi="Arial" w:cs="Arial"/>
          <w:sz w:val="18"/>
          <w:szCs w:val="18"/>
          <w:lang w:eastAsia="et-EE"/>
        </w:rPr>
        <w:t xml:space="preserve"> kuna </w:t>
      </w:r>
      <w:r w:rsidR="00115206" w:rsidRPr="00E84047">
        <w:rPr>
          <w:rFonts w:ascii="Arial" w:hAnsi="Arial" w:cs="Arial"/>
          <w:sz w:val="18"/>
          <w:szCs w:val="18"/>
          <w:lang w:eastAsia="et-EE"/>
        </w:rPr>
        <w:t xml:space="preserve">tegemist </w:t>
      </w:r>
      <w:r w:rsidRPr="00E84047">
        <w:rPr>
          <w:rFonts w:ascii="Arial" w:hAnsi="Arial" w:cs="Arial"/>
          <w:sz w:val="18"/>
          <w:szCs w:val="18"/>
          <w:lang w:eastAsia="et-EE"/>
        </w:rPr>
        <w:t xml:space="preserve">on </w:t>
      </w:r>
      <w:r w:rsidR="00115206" w:rsidRPr="00E84047">
        <w:rPr>
          <w:rFonts w:ascii="Arial" w:hAnsi="Arial" w:cs="Arial"/>
          <w:sz w:val="18"/>
          <w:szCs w:val="18"/>
          <w:lang w:eastAsia="et-EE"/>
        </w:rPr>
        <w:t xml:space="preserve">kehtiva </w:t>
      </w:r>
      <w:r w:rsidR="00E84047" w:rsidRPr="00E84047">
        <w:rPr>
          <w:rFonts w:ascii="Arial" w:hAnsi="Arial" w:cs="Arial"/>
          <w:sz w:val="18"/>
          <w:szCs w:val="18"/>
          <w:lang w:eastAsia="et-EE"/>
        </w:rPr>
        <w:t>üldplaneeringu</w:t>
      </w:r>
      <w:r w:rsidR="00115206" w:rsidRPr="00E84047">
        <w:rPr>
          <w:rFonts w:ascii="Arial" w:hAnsi="Arial" w:cs="Arial"/>
          <w:sz w:val="18"/>
          <w:szCs w:val="18"/>
          <w:lang w:eastAsia="et-EE"/>
        </w:rPr>
        <w:t xml:space="preserve"> </w:t>
      </w:r>
      <w:r w:rsidRPr="00E84047">
        <w:rPr>
          <w:rFonts w:ascii="Arial" w:hAnsi="Arial" w:cs="Arial"/>
          <w:sz w:val="18"/>
          <w:szCs w:val="18"/>
          <w:lang w:eastAsia="et-EE"/>
        </w:rPr>
        <w:t xml:space="preserve">kohase </w:t>
      </w:r>
      <w:r w:rsidR="00E84047" w:rsidRPr="00E84047">
        <w:rPr>
          <w:rFonts w:ascii="Arial" w:hAnsi="Arial" w:cs="Arial"/>
          <w:sz w:val="18"/>
          <w:szCs w:val="18"/>
          <w:lang w:eastAsia="et-EE"/>
        </w:rPr>
        <w:t>detailplaneeringuga</w:t>
      </w:r>
      <w:r w:rsidR="00115206" w:rsidRPr="00E84047">
        <w:rPr>
          <w:rFonts w:ascii="Arial" w:hAnsi="Arial" w:cs="Arial"/>
          <w:sz w:val="18"/>
          <w:szCs w:val="18"/>
          <w:lang w:eastAsia="et-EE"/>
        </w:rPr>
        <w:t>,</w:t>
      </w:r>
      <w:r w:rsidRPr="00E84047">
        <w:rPr>
          <w:rFonts w:ascii="Arial" w:hAnsi="Arial" w:cs="Arial"/>
          <w:sz w:val="18"/>
          <w:szCs w:val="18"/>
          <w:lang w:eastAsia="et-EE"/>
        </w:rPr>
        <w:t xml:space="preserve"> mille</w:t>
      </w:r>
      <w:r w:rsidR="00115206" w:rsidRPr="00E84047">
        <w:rPr>
          <w:rFonts w:ascii="Arial" w:hAnsi="Arial" w:cs="Arial"/>
          <w:sz w:val="18"/>
          <w:szCs w:val="18"/>
          <w:lang w:eastAsia="et-EE"/>
        </w:rPr>
        <w:t xml:space="preserve"> eesmargiks planeeringual</w:t>
      </w:r>
      <w:r w:rsidRPr="00E84047">
        <w:rPr>
          <w:rFonts w:ascii="Arial" w:hAnsi="Arial" w:cs="Arial"/>
          <w:sz w:val="18"/>
          <w:szCs w:val="18"/>
          <w:lang w:eastAsia="et-EE"/>
        </w:rPr>
        <w:t>e</w:t>
      </w:r>
      <w:r w:rsidR="00115206" w:rsidRPr="00E84047">
        <w:rPr>
          <w:rFonts w:ascii="Arial" w:hAnsi="Arial" w:cs="Arial"/>
          <w:sz w:val="18"/>
          <w:szCs w:val="18"/>
          <w:lang w:eastAsia="et-EE"/>
        </w:rPr>
        <w:t xml:space="preserve"> </w:t>
      </w:r>
      <w:r w:rsidRPr="00E84047">
        <w:rPr>
          <w:rFonts w:ascii="Arial" w:hAnsi="Arial" w:cs="Arial"/>
          <w:sz w:val="18"/>
          <w:szCs w:val="18"/>
          <w:lang w:eastAsia="et-EE"/>
        </w:rPr>
        <w:t>elamu</w:t>
      </w:r>
      <w:r w:rsidR="00115206" w:rsidRPr="00E84047">
        <w:rPr>
          <w:rFonts w:ascii="Arial" w:hAnsi="Arial" w:cs="Arial"/>
          <w:sz w:val="18"/>
          <w:szCs w:val="18"/>
          <w:lang w:eastAsia="et-EE"/>
        </w:rPr>
        <w:t xml:space="preserve">kruntide ja </w:t>
      </w:r>
      <w:r w:rsidRPr="00E84047">
        <w:rPr>
          <w:rFonts w:ascii="Arial" w:hAnsi="Arial" w:cs="Arial"/>
          <w:sz w:val="18"/>
          <w:szCs w:val="18"/>
          <w:lang w:eastAsia="et-EE"/>
        </w:rPr>
        <w:t xml:space="preserve">eluhoonete </w:t>
      </w:r>
      <w:r w:rsidR="00E84047" w:rsidRPr="00E84047">
        <w:rPr>
          <w:rFonts w:ascii="Arial" w:hAnsi="Arial" w:cs="Arial"/>
          <w:sz w:val="18"/>
          <w:szCs w:val="18"/>
          <w:lang w:eastAsia="et-EE"/>
        </w:rPr>
        <w:t>ehitusõiguse</w:t>
      </w:r>
      <w:r w:rsidRPr="00E84047">
        <w:rPr>
          <w:rFonts w:ascii="Arial" w:hAnsi="Arial" w:cs="Arial"/>
          <w:sz w:val="18"/>
          <w:szCs w:val="18"/>
          <w:lang w:eastAsia="et-EE"/>
        </w:rPr>
        <w:t xml:space="preserve"> ulatuse määramine</w:t>
      </w:r>
      <w:r w:rsidR="00115206" w:rsidRPr="00E84047">
        <w:rPr>
          <w:rFonts w:ascii="Arial" w:hAnsi="Arial" w:cs="Arial"/>
          <w:sz w:val="18"/>
          <w:szCs w:val="18"/>
          <w:lang w:eastAsia="et-EE"/>
        </w:rPr>
        <w:t xml:space="preserve">. </w:t>
      </w:r>
      <w:r w:rsidRPr="00E84047">
        <w:rPr>
          <w:rFonts w:ascii="Arial" w:hAnsi="Arial" w:cs="Arial"/>
          <w:sz w:val="18"/>
          <w:szCs w:val="18"/>
          <w:lang w:eastAsia="et-EE"/>
        </w:rPr>
        <w:t>E</w:t>
      </w:r>
      <w:r w:rsidR="00115206" w:rsidRPr="00E84047">
        <w:rPr>
          <w:rFonts w:ascii="Arial" w:hAnsi="Arial" w:cs="Arial"/>
          <w:sz w:val="18"/>
          <w:szCs w:val="18"/>
          <w:lang w:eastAsia="et-EE"/>
        </w:rPr>
        <w:t xml:space="preserve">eldatavalt </w:t>
      </w:r>
      <w:r w:rsidRPr="00E84047">
        <w:rPr>
          <w:rFonts w:ascii="Arial" w:hAnsi="Arial" w:cs="Arial"/>
          <w:sz w:val="18"/>
          <w:szCs w:val="18"/>
          <w:lang w:eastAsia="et-EE"/>
        </w:rPr>
        <w:t>ei avalda planeeritud lahen</w:t>
      </w:r>
      <w:r w:rsidR="008C72DB" w:rsidRPr="00E84047">
        <w:rPr>
          <w:rFonts w:ascii="Arial" w:hAnsi="Arial" w:cs="Arial"/>
          <w:sz w:val="18"/>
          <w:szCs w:val="18"/>
          <w:lang w:eastAsia="et-EE"/>
        </w:rPr>
        <w:t>d</w:t>
      </w:r>
      <w:r w:rsidRPr="00E84047">
        <w:rPr>
          <w:rFonts w:ascii="Arial" w:hAnsi="Arial" w:cs="Arial"/>
          <w:sz w:val="18"/>
          <w:szCs w:val="18"/>
          <w:lang w:eastAsia="et-EE"/>
        </w:rPr>
        <w:t xml:space="preserve">us </w:t>
      </w:r>
      <w:r w:rsidR="00115206" w:rsidRPr="00E84047">
        <w:rPr>
          <w:rFonts w:ascii="Arial" w:hAnsi="Arial" w:cs="Arial"/>
          <w:sz w:val="18"/>
          <w:szCs w:val="18"/>
          <w:lang w:eastAsia="et-EE"/>
        </w:rPr>
        <w:t>olulist m</w:t>
      </w:r>
      <w:r w:rsidRPr="00E84047">
        <w:rPr>
          <w:rFonts w:ascii="Arial" w:hAnsi="Arial" w:cs="Arial"/>
          <w:sz w:val="18"/>
          <w:szCs w:val="18"/>
          <w:lang w:eastAsia="et-EE"/>
        </w:rPr>
        <w:t>õ</w:t>
      </w:r>
      <w:r w:rsidR="00115206" w:rsidRPr="00E84047">
        <w:rPr>
          <w:rFonts w:ascii="Arial" w:hAnsi="Arial" w:cs="Arial"/>
          <w:sz w:val="18"/>
          <w:szCs w:val="18"/>
          <w:lang w:eastAsia="et-EE"/>
        </w:rPr>
        <w:t>ju ega p</w:t>
      </w:r>
      <w:r w:rsidRPr="00E84047">
        <w:rPr>
          <w:rFonts w:ascii="Arial" w:hAnsi="Arial" w:cs="Arial"/>
          <w:sz w:val="18"/>
          <w:szCs w:val="18"/>
          <w:lang w:eastAsia="et-EE"/>
        </w:rPr>
        <w:t>õ</w:t>
      </w:r>
      <w:r w:rsidR="00115206" w:rsidRPr="00E84047">
        <w:rPr>
          <w:rFonts w:ascii="Arial" w:hAnsi="Arial" w:cs="Arial"/>
          <w:sz w:val="18"/>
          <w:szCs w:val="18"/>
          <w:lang w:eastAsia="et-EE"/>
        </w:rPr>
        <w:t>hjusta keskkonnas p</w:t>
      </w:r>
      <w:r w:rsidRPr="00E84047">
        <w:rPr>
          <w:rFonts w:ascii="Arial" w:hAnsi="Arial" w:cs="Arial"/>
          <w:sz w:val="18"/>
          <w:szCs w:val="18"/>
          <w:lang w:eastAsia="et-EE"/>
        </w:rPr>
        <w:t>öö</w:t>
      </w:r>
      <w:r w:rsidR="00115206" w:rsidRPr="00E84047">
        <w:rPr>
          <w:rFonts w:ascii="Arial" w:hAnsi="Arial" w:cs="Arial"/>
          <w:sz w:val="18"/>
          <w:szCs w:val="18"/>
          <w:lang w:eastAsia="et-EE"/>
        </w:rPr>
        <w:t>rdumatuid muutusi, ei sea ohtu inimes</w:t>
      </w:r>
      <w:r w:rsidR="008C72DB" w:rsidRPr="00E84047">
        <w:rPr>
          <w:rFonts w:ascii="Arial" w:hAnsi="Arial" w:cs="Arial"/>
          <w:sz w:val="18"/>
          <w:szCs w:val="18"/>
          <w:lang w:eastAsia="et-EE"/>
        </w:rPr>
        <w:t>t</w:t>
      </w:r>
      <w:r w:rsidR="00115206" w:rsidRPr="00E84047">
        <w:rPr>
          <w:rFonts w:ascii="Arial" w:hAnsi="Arial" w:cs="Arial"/>
          <w:sz w:val="18"/>
          <w:szCs w:val="18"/>
          <w:lang w:eastAsia="et-EE"/>
        </w:rPr>
        <w:t xml:space="preserve">e tervist, heaolu, </w:t>
      </w:r>
      <w:r w:rsidR="00E84047" w:rsidRPr="00E84047">
        <w:rPr>
          <w:rFonts w:ascii="Arial" w:hAnsi="Arial" w:cs="Arial"/>
          <w:sz w:val="18"/>
          <w:szCs w:val="18"/>
          <w:lang w:eastAsia="et-EE"/>
        </w:rPr>
        <w:t>kultuuripärandit</w:t>
      </w:r>
      <w:r w:rsidR="00115206" w:rsidRPr="00E84047">
        <w:rPr>
          <w:rFonts w:ascii="Arial" w:hAnsi="Arial" w:cs="Arial"/>
          <w:sz w:val="18"/>
          <w:szCs w:val="18"/>
          <w:lang w:eastAsia="et-EE"/>
        </w:rPr>
        <w:t xml:space="preserve"> ega vara.</w:t>
      </w:r>
    </w:p>
    <w:p w14:paraId="10ACEC6E" w14:textId="77777777" w:rsidR="00867FF0" w:rsidRDefault="00867FF0" w:rsidP="00867FF0">
      <w:pPr>
        <w:pStyle w:val="Kehatekst"/>
        <w:rPr>
          <w:rFonts w:ascii="Arial" w:hAnsi="Arial" w:cs="Arial"/>
          <w:sz w:val="18"/>
          <w:szCs w:val="18"/>
        </w:rPr>
      </w:pPr>
    </w:p>
    <w:p w14:paraId="012756D8" w14:textId="114EA216" w:rsidR="00867FF0" w:rsidRDefault="00867FF0" w:rsidP="00867FF0">
      <w:pPr>
        <w:pStyle w:val="Kehatekst"/>
        <w:rPr>
          <w:rFonts w:ascii="Arial" w:hAnsi="Arial" w:cs="Arial"/>
          <w:sz w:val="18"/>
          <w:szCs w:val="18"/>
        </w:rPr>
      </w:pPr>
      <w:r w:rsidRPr="007E27C1">
        <w:rPr>
          <w:rFonts w:ascii="Arial" w:hAnsi="Arial" w:cs="Arial"/>
          <w:sz w:val="18"/>
          <w:szCs w:val="18"/>
        </w:rPr>
        <w:t>Harju maakonnaplaneering 2030+ kohaselt ei jää planeeringualale rohevõrgustiku alale.</w:t>
      </w:r>
    </w:p>
    <w:p w14:paraId="5D3B57A9" w14:textId="77777777" w:rsidR="00867FF0" w:rsidRPr="007E27C1" w:rsidRDefault="00867FF0" w:rsidP="00867FF0">
      <w:pPr>
        <w:pStyle w:val="Kehatekst"/>
        <w:rPr>
          <w:rFonts w:ascii="Arial" w:hAnsi="Arial" w:cs="Arial"/>
          <w:sz w:val="18"/>
          <w:szCs w:val="18"/>
        </w:rPr>
      </w:pPr>
    </w:p>
    <w:p w14:paraId="489EDB44" w14:textId="77777777" w:rsidR="00867FF0" w:rsidRPr="00F21618" w:rsidRDefault="00867FF0" w:rsidP="00867FF0">
      <w:pPr>
        <w:pStyle w:val="Kehatekst"/>
        <w:rPr>
          <w:rFonts w:ascii="Arial" w:hAnsi="Arial" w:cs="Arial"/>
          <w:sz w:val="18"/>
          <w:szCs w:val="18"/>
        </w:rPr>
      </w:pPr>
      <w:r w:rsidRPr="007E27C1">
        <w:rPr>
          <w:rFonts w:ascii="Arial" w:hAnsi="Arial" w:cs="Arial"/>
          <w:sz w:val="18"/>
          <w:szCs w:val="18"/>
        </w:rPr>
        <w:t xml:space="preserve">EELIS (Eesti Looduse Infosüsteemi) Keskkonnaagentuuri andmebaasi kohaselt ei paikne planeeringualal kaitstavaid loodusobjekte, Natura 2000 võrgustiku alasid ega teisi </w:t>
      </w:r>
      <w:proofErr w:type="spellStart"/>
      <w:r w:rsidRPr="007E27C1">
        <w:rPr>
          <w:rFonts w:ascii="Arial" w:hAnsi="Arial" w:cs="Arial"/>
          <w:sz w:val="18"/>
          <w:szCs w:val="18"/>
        </w:rPr>
        <w:t>maastikuliselt</w:t>
      </w:r>
      <w:proofErr w:type="spellEnd"/>
      <w:r w:rsidRPr="007E27C1">
        <w:rPr>
          <w:rFonts w:ascii="Arial" w:hAnsi="Arial" w:cs="Arial"/>
          <w:sz w:val="18"/>
          <w:szCs w:val="18"/>
        </w:rPr>
        <w:t xml:space="preserve"> väärtuslikke või tundlikke alasid, mida planeeringuga kavandatav tegevus võib mõjutada.</w:t>
      </w:r>
    </w:p>
    <w:p w14:paraId="31AF012A" w14:textId="77777777" w:rsidR="00480712" w:rsidRPr="00F21618" w:rsidRDefault="00480712" w:rsidP="002778B1">
      <w:pPr>
        <w:autoSpaceDE w:val="0"/>
        <w:autoSpaceDN w:val="0"/>
        <w:adjustRightInd w:val="0"/>
        <w:jc w:val="both"/>
        <w:rPr>
          <w:rFonts w:ascii="Arial" w:hAnsi="Arial" w:cs="Arial"/>
          <w:sz w:val="18"/>
          <w:szCs w:val="18"/>
          <w:lang w:eastAsia="et-EE"/>
        </w:rPr>
      </w:pPr>
    </w:p>
    <w:p w14:paraId="4EE02121" w14:textId="7DD674D2" w:rsidR="00E26EFA" w:rsidRPr="00F21618" w:rsidRDefault="008228AE" w:rsidP="00CE6583">
      <w:pPr>
        <w:autoSpaceDE w:val="0"/>
        <w:autoSpaceDN w:val="0"/>
        <w:adjustRightInd w:val="0"/>
        <w:jc w:val="both"/>
        <w:rPr>
          <w:rFonts w:ascii="Arial" w:hAnsi="Arial" w:cs="Arial"/>
          <w:sz w:val="18"/>
          <w:szCs w:val="18"/>
        </w:rPr>
      </w:pPr>
      <w:r w:rsidRPr="00F21618">
        <w:rPr>
          <w:rFonts w:ascii="Arial" w:hAnsi="Arial" w:cs="Arial"/>
          <w:sz w:val="18"/>
          <w:szCs w:val="18"/>
        </w:rPr>
        <w:t xml:space="preserve">Käesolevas detailplaneeringus </w:t>
      </w:r>
      <w:r w:rsidR="00CF380B" w:rsidRPr="00F21618">
        <w:rPr>
          <w:rFonts w:ascii="Arial" w:hAnsi="Arial" w:cs="Arial"/>
          <w:sz w:val="18"/>
          <w:szCs w:val="18"/>
        </w:rPr>
        <w:t xml:space="preserve">kavandatud </w:t>
      </w:r>
      <w:r w:rsidR="0012279E" w:rsidRPr="00F21618">
        <w:rPr>
          <w:rFonts w:ascii="Arial" w:hAnsi="Arial" w:cs="Arial"/>
          <w:sz w:val="18"/>
          <w:szCs w:val="18"/>
        </w:rPr>
        <w:t xml:space="preserve">elamuala </w:t>
      </w:r>
      <w:proofErr w:type="spellStart"/>
      <w:r w:rsidR="0012279E" w:rsidRPr="00F21618">
        <w:rPr>
          <w:rFonts w:ascii="Arial" w:hAnsi="Arial" w:cs="Arial"/>
          <w:sz w:val="18"/>
          <w:szCs w:val="18"/>
        </w:rPr>
        <w:t>välisruu</w:t>
      </w:r>
      <w:r w:rsidR="00CF380B" w:rsidRPr="00F21618">
        <w:rPr>
          <w:rFonts w:ascii="Arial" w:hAnsi="Arial" w:cs="Arial"/>
          <w:sz w:val="18"/>
          <w:szCs w:val="18"/>
        </w:rPr>
        <w:t>mi</w:t>
      </w:r>
      <w:proofErr w:type="spellEnd"/>
      <w:r w:rsidR="0012279E" w:rsidRPr="00F21618">
        <w:rPr>
          <w:rFonts w:ascii="Arial" w:hAnsi="Arial" w:cs="Arial"/>
          <w:sz w:val="18"/>
          <w:szCs w:val="18"/>
        </w:rPr>
        <w:t xml:space="preserve"> tüübiks </w:t>
      </w:r>
      <w:r w:rsidR="00CF380B" w:rsidRPr="00F21618">
        <w:rPr>
          <w:rFonts w:ascii="Arial" w:hAnsi="Arial" w:cs="Arial"/>
          <w:sz w:val="18"/>
          <w:szCs w:val="18"/>
        </w:rPr>
        <w:t xml:space="preserve">on </w:t>
      </w:r>
      <w:r w:rsidR="0012279E" w:rsidRPr="00F21618">
        <w:rPr>
          <w:rFonts w:ascii="Arial" w:hAnsi="Arial" w:cs="Arial"/>
          <w:sz w:val="18"/>
          <w:szCs w:val="18"/>
        </w:rPr>
        <w:t>metsalinn</w:t>
      </w:r>
      <w:r w:rsidR="00C66A1D" w:rsidRPr="00F21618">
        <w:rPr>
          <w:rFonts w:ascii="Arial" w:hAnsi="Arial" w:cs="Arial"/>
          <w:sz w:val="18"/>
          <w:szCs w:val="18"/>
        </w:rPr>
        <w:t>, st</w:t>
      </w:r>
      <w:r w:rsidR="00C66A1D" w:rsidRPr="00F21618">
        <w:rPr>
          <w:rFonts w:ascii="Arial" w:hAnsi="Arial" w:cs="Arial"/>
          <w:sz w:val="18"/>
          <w:szCs w:val="18"/>
          <w:lang w:eastAsia="et-EE"/>
        </w:rPr>
        <w:t xml:space="preserve"> alal säilitatakse looduslähedane metsamaastik. Tekkelooliselt on metsalinnana käsitatud asumeid, mis on tekkinud metsaste alade hoonestamisel – hoonete vahele jääb metsapuid sel määral, et </w:t>
      </w:r>
      <w:r w:rsidR="00695657" w:rsidRPr="00F21618">
        <w:rPr>
          <w:rFonts w:ascii="Arial" w:hAnsi="Arial" w:cs="Arial"/>
          <w:sz w:val="18"/>
          <w:szCs w:val="18"/>
          <w:lang w:eastAsia="et-EE"/>
        </w:rPr>
        <w:t>asumi</w:t>
      </w:r>
      <w:r w:rsidR="00C66A1D" w:rsidRPr="00F21618">
        <w:rPr>
          <w:rFonts w:ascii="Arial" w:hAnsi="Arial" w:cs="Arial"/>
          <w:sz w:val="18"/>
          <w:szCs w:val="18"/>
          <w:lang w:eastAsia="et-EE"/>
        </w:rPr>
        <w:t>ruum näeb välja nagu mets.</w:t>
      </w:r>
    </w:p>
    <w:p w14:paraId="5AE13FB1" w14:textId="713B35EF" w:rsidR="00E26EFA" w:rsidRPr="00F21618" w:rsidRDefault="00E26EFA" w:rsidP="00E26EFA">
      <w:pPr>
        <w:autoSpaceDE w:val="0"/>
        <w:autoSpaceDN w:val="0"/>
        <w:adjustRightInd w:val="0"/>
        <w:jc w:val="both"/>
        <w:rPr>
          <w:rFonts w:ascii="Arial" w:hAnsi="Arial" w:cs="Arial"/>
          <w:sz w:val="18"/>
          <w:szCs w:val="18"/>
          <w:lang w:eastAsia="et-EE"/>
        </w:rPr>
      </w:pPr>
      <w:r w:rsidRPr="00F21618">
        <w:rPr>
          <w:rFonts w:ascii="Arial" w:hAnsi="Arial" w:cs="Arial"/>
          <w:sz w:val="18"/>
          <w:szCs w:val="18"/>
          <w:lang w:eastAsia="et-EE"/>
        </w:rPr>
        <w:t>Haljastustingimused metsalinnas</w:t>
      </w:r>
      <w:r w:rsidR="00C66A1D" w:rsidRPr="00F21618">
        <w:rPr>
          <w:rFonts w:ascii="Arial" w:hAnsi="Arial" w:cs="Arial"/>
          <w:sz w:val="18"/>
          <w:szCs w:val="18"/>
          <w:lang w:eastAsia="et-EE"/>
        </w:rPr>
        <w:t>:</w:t>
      </w:r>
    </w:p>
    <w:p w14:paraId="0E5552BA" w14:textId="42A34DEF" w:rsidR="00E26EFA" w:rsidRPr="00F21618" w:rsidRDefault="00C66A1D" w:rsidP="00FF4BFC">
      <w:pPr>
        <w:pStyle w:val="Loendilik"/>
        <w:numPr>
          <w:ilvl w:val="0"/>
          <w:numId w:val="9"/>
        </w:numPr>
        <w:tabs>
          <w:tab w:val="left" w:pos="142"/>
        </w:tabs>
        <w:autoSpaceDE w:val="0"/>
        <w:autoSpaceDN w:val="0"/>
        <w:adjustRightInd w:val="0"/>
        <w:ind w:left="426" w:hanging="142"/>
        <w:jc w:val="both"/>
        <w:rPr>
          <w:rFonts w:ascii="Arial" w:hAnsi="Arial" w:cs="Arial"/>
          <w:sz w:val="18"/>
          <w:szCs w:val="18"/>
          <w:lang w:eastAsia="et-EE"/>
        </w:rPr>
      </w:pPr>
      <w:r w:rsidRPr="00F21618">
        <w:rPr>
          <w:rFonts w:ascii="Arial" w:hAnsi="Arial" w:cs="Arial"/>
          <w:sz w:val="18"/>
          <w:szCs w:val="18"/>
          <w:lang w:eastAsia="et-EE"/>
        </w:rPr>
        <w:lastRenderedPageBreak/>
        <w:t>k</w:t>
      </w:r>
      <w:r w:rsidR="00E26EFA" w:rsidRPr="00F21618">
        <w:rPr>
          <w:rFonts w:ascii="Arial" w:hAnsi="Arial" w:cs="Arial"/>
          <w:sz w:val="18"/>
          <w:szCs w:val="18"/>
          <w:lang w:eastAsia="et-EE"/>
        </w:rPr>
        <w:t>rundil on haljastusega alade osakaal vähemalt 50%. Nende hulka ei kuulu katuse- ja garaažipealne ega muu haljastus, mis ei ole rajatud maapinnale</w:t>
      </w:r>
      <w:r w:rsidR="00695657" w:rsidRPr="00F21618">
        <w:rPr>
          <w:rFonts w:ascii="Arial" w:hAnsi="Arial" w:cs="Arial"/>
          <w:sz w:val="18"/>
          <w:szCs w:val="18"/>
          <w:lang w:eastAsia="et-EE"/>
        </w:rPr>
        <w:t>;</w:t>
      </w:r>
    </w:p>
    <w:p w14:paraId="6E69E165" w14:textId="0799BF88" w:rsidR="00E26EFA" w:rsidRPr="00F21618" w:rsidRDefault="00C66A1D" w:rsidP="00FF4BFC">
      <w:pPr>
        <w:pStyle w:val="Loendilik"/>
        <w:numPr>
          <w:ilvl w:val="0"/>
          <w:numId w:val="9"/>
        </w:numPr>
        <w:tabs>
          <w:tab w:val="left" w:pos="142"/>
        </w:tabs>
        <w:autoSpaceDE w:val="0"/>
        <w:autoSpaceDN w:val="0"/>
        <w:adjustRightInd w:val="0"/>
        <w:ind w:left="426" w:hanging="142"/>
        <w:jc w:val="both"/>
        <w:rPr>
          <w:rFonts w:ascii="Arial" w:hAnsi="Arial" w:cs="Arial"/>
          <w:sz w:val="18"/>
          <w:szCs w:val="18"/>
          <w:lang w:eastAsia="et-EE"/>
        </w:rPr>
      </w:pPr>
      <w:r w:rsidRPr="00F21618">
        <w:rPr>
          <w:rFonts w:ascii="Arial" w:hAnsi="Arial" w:cs="Arial"/>
          <w:sz w:val="18"/>
          <w:szCs w:val="18"/>
          <w:lang w:eastAsia="et-EE"/>
        </w:rPr>
        <w:t>m</w:t>
      </w:r>
      <w:r w:rsidR="00E26EFA" w:rsidRPr="00F21618">
        <w:rPr>
          <w:rFonts w:ascii="Arial" w:hAnsi="Arial" w:cs="Arial"/>
          <w:sz w:val="18"/>
          <w:szCs w:val="18"/>
          <w:lang w:eastAsia="et-EE"/>
        </w:rPr>
        <w:t>aksimaalselt tuleb säilitada olemasolevat kõrghaljastust</w:t>
      </w:r>
      <w:r w:rsidR="00695657" w:rsidRPr="00F21618">
        <w:rPr>
          <w:rFonts w:ascii="Arial" w:hAnsi="Arial" w:cs="Arial"/>
          <w:sz w:val="18"/>
          <w:szCs w:val="18"/>
          <w:lang w:eastAsia="et-EE"/>
        </w:rPr>
        <w:t>;</w:t>
      </w:r>
    </w:p>
    <w:p w14:paraId="5B2577C9" w14:textId="73EC2607" w:rsidR="00E26EFA" w:rsidRPr="00F21618" w:rsidRDefault="00C66A1D" w:rsidP="00FF4BFC">
      <w:pPr>
        <w:pStyle w:val="Loendilik"/>
        <w:numPr>
          <w:ilvl w:val="0"/>
          <w:numId w:val="9"/>
        </w:numPr>
        <w:tabs>
          <w:tab w:val="left" w:pos="142"/>
        </w:tabs>
        <w:autoSpaceDE w:val="0"/>
        <w:autoSpaceDN w:val="0"/>
        <w:adjustRightInd w:val="0"/>
        <w:ind w:left="426" w:hanging="142"/>
        <w:jc w:val="both"/>
        <w:rPr>
          <w:rFonts w:ascii="Arial" w:hAnsi="Arial" w:cs="Arial"/>
          <w:sz w:val="18"/>
          <w:szCs w:val="18"/>
          <w:lang w:eastAsia="et-EE"/>
        </w:rPr>
      </w:pPr>
      <w:r w:rsidRPr="00F21618">
        <w:rPr>
          <w:rFonts w:ascii="Arial" w:hAnsi="Arial" w:cs="Arial"/>
          <w:sz w:val="18"/>
          <w:szCs w:val="18"/>
          <w:lang w:eastAsia="et-EE"/>
        </w:rPr>
        <w:t>k</w:t>
      </w:r>
      <w:r w:rsidR="00E26EFA" w:rsidRPr="00F21618">
        <w:rPr>
          <w:rFonts w:ascii="Arial" w:hAnsi="Arial" w:cs="Arial"/>
          <w:sz w:val="18"/>
          <w:szCs w:val="18"/>
          <w:lang w:eastAsia="et-EE"/>
        </w:rPr>
        <w:t>õrghaljastust asendada ja</w:t>
      </w:r>
      <w:r w:rsidR="00695657" w:rsidRPr="00F21618">
        <w:rPr>
          <w:rFonts w:ascii="Arial" w:hAnsi="Arial" w:cs="Arial"/>
          <w:sz w:val="18"/>
          <w:szCs w:val="18"/>
          <w:lang w:eastAsia="et-EE"/>
        </w:rPr>
        <w:t>/või</w:t>
      </w:r>
      <w:r w:rsidR="00E26EFA" w:rsidRPr="00F21618">
        <w:rPr>
          <w:rFonts w:ascii="Arial" w:hAnsi="Arial" w:cs="Arial"/>
          <w:sz w:val="18"/>
          <w:szCs w:val="18"/>
          <w:lang w:eastAsia="et-EE"/>
        </w:rPr>
        <w:t xml:space="preserve"> täiendada valdavas osas nende liikidega, mis on kodumaised ja sobivad just sellesse kasvukohatüüpi</w:t>
      </w:r>
      <w:r w:rsidR="00695657" w:rsidRPr="00F21618">
        <w:rPr>
          <w:rFonts w:ascii="Arial" w:hAnsi="Arial" w:cs="Arial"/>
          <w:sz w:val="18"/>
          <w:szCs w:val="18"/>
          <w:lang w:eastAsia="et-EE"/>
        </w:rPr>
        <w:t>;</w:t>
      </w:r>
    </w:p>
    <w:p w14:paraId="5CD990DA" w14:textId="6B3BA568" w:rsidR="00E26EFA" w:rsidRPr="00F21618" w:rsidRDefault="00C66A1D" w:rsidP="00FF4BFC">
      <w:pPr>
        <w:pStyle w:val="Loendilik"/>
        <w:numPr>
          <w:ilvl w:val="0"/>
          <w:numId w:val="9"/>
        </w:numPr>
        <w:tabs>
          <w:tab w:val="left" w:pos="142"/>
        </w:tabs>
        <w:autoSpaceDE w:val="0"/>
        <w:autoSpaceDN w:val="0"/>
        <w:adjustRightInd w:val="0"/>
        <w:ind w:left="426" w:hanging="142"/>
        <w:jc w:val="both"/>
        <w:rPr>
          <w:rFonts w:ascii="Arial" w:hAnsi="Arial" w:cs="Arial"/>
          <w:sz w:val="18"/>
          <w:szCs w:val="18"/>
          <w:lang w:eastAsia="et-EE"/>
        </w:rPr>
      </w:pPr>
      <w:r w:rsidRPr="00F21618">
        <w:rPr>
          <w:rFonts w:ascii="Arial" w:hAnsi="Arial" w:cs="Arial"/>
          <w:sz w:val="18"/>
          <w:szCs w:val="18"/>
          <w:lang w:eastAsia="et-EE"/>
        </w:rPr>
        <w:t>s</w:t>
      </w:r>
      <w:r w:rsidR="00E26EFA" w:rsidRPr="00F21618">
        <w:rPr>
          <w:rFonts w:ascii="Arial" w:hAnsi="Arial" w:cs="Arial"/>
          <w:sz w:val="18"/>
          <w:szCs w:val="18"/>
          <w:lang w:eastAsia="et-EE"/>
        </w:rPr>
        <w:t>äilitada tuleb looduslikku pinnakatet (näiteks ei ole männimetsa alla mõtet rajada muru ja püüda seda iga hinna eest hooldada).</w:t>
      </w:r>
    </w:p>
    <w:p w14:paraId="1BFBCA3B" w14:textId="77777777" w:rsidR="00E26EFA" w:rsidRPr="00F21618" w:rsidRDefault="00E26EFA" w:rsidP="00CE6583">
      <w:pPr>
        <w:autoSpaceDE w:val="0"/>
        <w:autoSpaceDN w:val="0"/>
        <w:adjustRightInd w:val="0"/>
        <w:jc w:val="both"/>
        <w:rPr>
          <w:rFonts w:ascii="Arial" w:hAnsi="Arial" w:cs="Arial"/>
          <w:sz w:val="18"/>
          <w:szCs w:val="18"/>
          <w:lang w:eastAsia="et-EE"/>
        </w:rPr>
      </w:pPr>
    </w:p>
    <w:p w14:paraId="54D2D63E" w14:textId="460571D7" w:rsidR="00A86ABF" w:rsidRPr="00F21618" w:rsidRDefault="00C66A1D" w:rsidP="00CE6583">
      <w:pPr>
        <w:autoSpaceDE w:val="0"/>
        <w:autoSpaceDN w:val="0"/>
        <w:adjustRightInd w:val="0"/>
        <w:jc w:val="both"/>
        <w:rPr>
          <w:rFonts w:ascii="Arial" w:hAnsi="Arial" w:cs="Arial"/>
          <w:b/>
          <w:sz w:val="18"/>
          <w:szCs w:val="18"/>
        </w:rPr>
      </w:pPr>
      <w:r w:rsidRPr="00F21618">
        <w:rPr>
          <w:rFonts w:ascii="Arial" w:hAnsi="Arial" w:cs="Arial"/>
          <w:sz w:val="18"/>
          <w:szCs w:val="18"/>
        </w:rPr>
        <w:t>Planeeritud e</w:t>
      </w:r>
      <w:r w:rsidR="00D074C6" w:rsidRPr="00F21618">
        <w:rPr>
          <w:rFonts w:ascii="Arial" w:hAnsi="Arial" w:cs="Arial"/>
          <w:sz w:val="18"/>
          <w:szCs w:val="18"/>
        </w:rPr>
        <w:t>lamu</w:t>
      </w:r>
      <w:r w:rsidR="002C442D" w:rsidRPr="00F21618">
        <w:rPr>
          <w:rFonts w:ascii="Arial" w:hAnsi="Arial" w:cs="Arial"/>
          <w:bCs/>
          <w:sz w:val="18"/>
          <w:szCs w:val="18"/>
        </w:rPr>
        <w:t>krun</w:t>
      </w:r>
      <w:r w:rsidR="003770F1" w:rsidRPr="00F21618">
        <w:rPr>
          <w:rFonts w:ascii="Arial" w:hAnsi="Arial" w:cs="Arial"/>
          <w:bCs/>
          <w:sz w:val="18"/>
          <w:szCs w:val="18"/>
        </w:rPr>
        <w:t>tidel</w:t>
      </w:r>
      <w:r w:rsidR="002C442D" w:rsidRPr="00F21618">
        <w:rPr>
          <w:rFonts w:ascii="Arial" w:hAnsi="Arial" w:cs="Arial"/>
          <w:bCs/>
          <w:sz w:val="18"/>
          <w:szCs w:val="18"/>
        </w:rPr>
        <w:t xml:space="preserve"> </w:t>
      </w:r>
      <w:r w:rsidR="00CE6583" w:rsidRPr="00F21618">
        <w:rPr>
          <w:rFonts w:ascii="Arial" w:hAnsi="Arial" w:cs="Arial"/>
          <w:sz w:val="18"/>
          <w:szCs w:val="18"/>
          <w:lang w:eastAsia="et-EE"/>
        </w:rPr>
        <w:t>tagada kõrghaljastuse kasvutingimused,</w:t>
      </w:r>
      <w:r w:rsidR="00CE6583" w:rsidRPr="00F21618">
        <w:rPr>
          <w:rFonts w:ascii="Arial" w:hAnsi="Arial" w:cs="Arial"/>
          <w:sz w:val="18"/>
          <w:szCs w:val="18"/>
        </w:rPr>
        <w:t xml:space="preserve"> </w:t>
      </w:r>
      <w:r w:rsidR="002C442D" w:rsidRPr="00F21618">
        <w:rPr>
          <w:rFonts w:ascii="Arial" w:hAnsi="Arial" w:cs="Arial"/>
          <w:sz w:val="18"/>
          <w:szCs w:val="18"/>
        </w:rPr>
        <w:t>säilitada</w:t>
      </w:r>
      <w:r w:rsidR="00CF380B" w:rsidRPr="00F21618">
        <w:rPr>
          <w:rFonts w:ascii="Arial" w:hAnsi="Arial" w:cs="Arial"/>
          <w:sz w:val="18"/>
          <w:szCs w:val="18"/>
        </w:rPr>
        <w:t xml:space="preserve"> või </w:t>
      </w:r>
      <w:r w:rsidR="00CE6583" w:rsidRPr="00F21618">
        <w:rPr>
          <w:rFonts w:ascii="Arial" w:hAnsi="Arial" w:cs="Arial"/>
          <w:sz w:val="18"/>
          <w:szCs w:val="18"/>
        </w:rPr>
        <w:t>asendada</w:t>
      </w:r>
      <w:r w:rsidR="00CE6583" w:rsidRPr="00F21618">
        <w:rPr>
          <w:rFonts w:ascii="Arial" w:hAnsi="Arial" w:cs="Arial"/>
          <w:bCs/>
          <w:sz w:val="18"/>
          <w:szCs w:val="18"/>
        </w:rPr>
        <w:t xml:space="preserve"> </w:t>
      </w:r>
      <w:r w:rsidR="002C442D" w:rsidRPr="00F21618">
        <w:rPr>
          <w:rFonts w:ascii="Arial" w:hAnsi="Arial" w:cs="Arial"/>
          <w:bCs/>
          <w:sz w:val="18"/>
          <w:szCs w:val="18"/>
        </w:rPr>
        <w:t>väärtuslik kõrg</w:t>
      </w:r>
      <w:r w:rsidR="0012279E" w:rsidRPr="00F21618">
        <w:rPr>
          <w:rFonts w:ascii="Arial" w:hAnsi="Arial" w:cs="Arial"/>
          <w:bCs/>
          <w:sz w:val="18"/>
          <w:szCs w:val="18"/>
        </w:rPr>
        <w:t>- ja madal</w:t>
      </w:r>
      <w:r w:rsidR="002C442D" w:rsidRPr="00F21618">
        <w:rPr>
          <w:rFonts w:ascii="Arial" w:hAnsi="Arial" w:cs="Arial"/>
          <w:bCs/>
          <w:sz w:val="18"/>
          <w:szCs w:val="18"/>
        </w:rPr>
        <w:t>haljastus,</w:t>
      </w:r>
      <w:r w:rsidR="00CF380B" w:rsidRPr="00F21618">
        <w:rPr>
          <w:rFonts w:ascii="Arial" w:hAnsi="Arial" w:cs="Arial"/>
          <w:sz w:val="18"/>
          <w:szCs w:val="18"/>
          <w:lang w:eastAsia="et-EE"/>
        </w:rPr>
        <w:t xml:space="preserve"> sh metsapuud hoonete vahel. </w:t>
      </w:r>
      <w:r w:rsidR="00CE6583" w:rsidRPr="00F21618">
        <w:rPr>
          <w:rFonts w:ascii="Arial" w:hAnsi="Arial" w:cs="Arial"/>
          <w:bCs/>
          <w:sz w:val="18"/>
          <w:szCs w:val="18"/>
        </w:rPr>
        <w:t xml:space="preserve">Lubatud on likvideerida väheväärtuslikku (kahjustatud, haigusnähtudega jms) haljastust. </w:t>
      </w:r>
      <w:r w:rsidR="00CE6583" w:rsidRPr="00F21618">
        <w:rPr>
          <w:rFonts w:ascii="Arial" w:hAnsi="Arial" w:cs="Arial"/>
          <w:b/>
          <w:bCs/>
          <w:sz w:val="18"/>
          <w:szCs w:val="18"/>
        </w:rPr>
        <w:t xml:space="preserve">Vastavalt Jõelähtme Vallavolikogu 29.11.2006 määrusele nr 38 „Raieloa väljaandmise tingimused ja kord“ on Jõelähtme valla tiheasustusaladel kasvavate puude likvideerimiseks kohustuslik taotleda raieluba.  </w:t>
      </w:r>
      <w:r w:rsidR="00CF380B" w:rsidRPr="00F21618">
        <w:rPr>
          <w:rFonts w:ascii="Arial" w:hAnsi="Arial" w:cs="Arial"/>
          <w:sz w:val="18"/>
          <w:szCs w:val="18"/>
          <w:lang w:eastAsia="et-EE"/>
        </w:rPr>
        <w:t>L</w:t>
      </w:r>
      <w:r w:rsidR="002C442D" w:rsidRPr="00F21618">
        <w:rPr>
          <w:rFonts w:ascii="Arial" w:hAnsi="Arial" w:cs="Arial"/>
          <w:bCs/>
          <w:sz w:val="18"/>
          <w:szCs w:val="18"/>
        </w:rPr>
        <w:t xml:space="preserve">isaks </w:t>
      </w:r>
      <w:r w:rsidR="009F7520" w:rsidRPr="00F21618">
        <w:rPr>
          <w:rFonts w:ascii="Arial" w:hAnsi="Arial" w:cs="Arial"/>
          <w:bCs/>
          <w:sz w:val="18"/>
          <w:szCs w:val="18"/>
        </w:rPr>
        <w:t xml:space="preserve">võib rajada alale </w:t>
      </w:r>
      <w:r w:rsidR="002C442D" w:rsidRPr="00F21618">
        <w:rPr>
          <w:rFonts w:ascii="Arial" w:hAnsi="Arial" w:cs="Arial"/>
          <w:bCs/>
          <w:sz w:val="18"/>
          <w:szCs w:val="18"/>
        </w:rPr>
        <w:t xml:space="preserve">juurde </w:t>
      </w:r>
      <w:r w:rsidR="009F7520" w:rsidRPr="00F21618">
        <w:rPr>
          <w:rFonts w:ascii="Arial" w:hAnsi="Arial" w:cs="Arial"/>
          <w:bCs/>
          <w:sz w:val="18"/>
          <w:szCs w:val="18"/>
        </w:rPr>
        <w:t xml:space="preserve">paikkonda sobivat </w:t>
      </w:r>
      <w:r w:rsidR="002C442D" w:rsidRPr="00F21618">
        <w:rPr>
          <w:rFonts w:ascii="Arial" w:hAnsi="Arial" w:cs="Arial"/>
          <w:bCs/>
          <w:sz w:val="18"/>
          <w:szCs w:val="18"/>
        </w:rPr>
        <w:t>kõrg- ja madalhaljastust</w:t>
      </w:r>
      <w:r w:rsidR="00CE6583" w:rsidRPr="00F21618">
        <w:rPr>
          <w:rFonts w:ascii="Arial" w:hAnsi="Arial" w:cs="Arial"/>
          <w:b/>
          <w:bCs/>
          <w:sz w:val="18"/>
          <w:szCs w:val="18"/>
        </w:rPr>
        <w:t xml:space="preserve">. </w:t>
      </w:r>
      <w:r w:rsidR="00A86ABF" w:rsidRPr="00F21618">
        <w:rPr>
          <w:rFonts w:ascii="Arial" w:hAnsi="Arial" w:cs="Arial"/>
          <w:sz w:val="18"/>
          <w:szCs w:val="18"/>
        </w:rPr>
        <w:t xml:space="preserve">Täiendava kõrghaljastuse rajamisel arvestada pinnase iseärasustega ja kasutada </w:t>
      </w:r>
      <w:proofErr w:type="spellStart"/>
      <w:r w:rsidR="00A86ABF" w:rsidRPr="00F21618">
        <w:rPr>
          <w:rFonts w:ascii="Arial" w:hAnsi="Arial" w:cs="Arial"/>
          <w:sz w:val="18"/>
          <w:szCs w:val="18"/>
        </w:rPr>
        <w:t>lähipiirkonnas</w:t>
      </w:r>
      <w:proofErr w:type="spellEnd"/>
      <w:r w:rsidR="00A86ABF" w:rsidRPr="00F21618">
        <w:rPr>
          <w:rFonts w:ascii="Arial" w:hAnsi="Arial" w:cs="Arial"/>
          <w:sz w:val="18"/>
          <w:szCs w:val="18"/>
        </w:rPr>
        <w:t xml:space="preserve"> looduslikult levinud sobivaid liike. Istutav kõrg- ja madalhaljastus peab olema sobiv antud miljöösse. Eelistada tule</w:t>
      </w:r>
      <w:r w:rsidR="00A04A7B" w:rsidRPr="00F21618">
        <w:rPr>
          <w:rFonts w:ascii="Arial" w:hAnsi="Arial" w:cs="Arial"/>
          <w:sz w:val="18"/>
          <w:szCs w:val="18"/>
        </w:rPr>
        <w:t>b</w:t>
      </w:r>
      <w:r w:rsidR="00A86ABF" w:rsidRPr="00F21618">
        <w:rPr>
          <w:rFonts w:ascii="Arial" w:hAnsi="Arial" w:cs="Arial"/>
          <w:sz w:val="18"/>
          <w:szCs w:val="18"/>
        </w:rPr>
        <w:t xml:space="preserve"> pikaealisi liike.</w:t>
      </w:r>
      <w:r w:rsidR="00F72E61" w:rsidRPr="00F21618">
        <w:rPr>
          <w:rFonts w:ascii="Arial" w:hAnsi="Arial" w:cs="Arial"/>
          <w:sz w:val="18"/>
          <w:szCs w:val="18"/>
        </w:rPr>
        <w:t xml:space="preserve"> Lubatud ei ole elupuuhekkide rajamine.</w:t>
      </w:r>
    </w:p>
    <w:p w14:paraId="00ED3B15" w14:textId="77777777" w:rsidR="006D2074" w:rsidRPr="00F21618" w:rsidRDefault="00CE411A" w:rsidP="0012279E">
      <w:pPr>
        <w:autoSpaceDE w:val="0"/>
        <w:autoSpaceDN w:val="0"/>
        <w:adjustRightInd w:val="0"/>
        <w:jc w:val="both"/>
        <w:rPr>
          <w:rFonts w:ascii="Arial" w:hAnsi="Arial" w:cs="Arial"/>
          <w:sz w:val="18"/>
          <w:szCs w:val="18"/>
        </w:rPr>
      </w:pPr>
      <w:proofErr w:type="spellStart"/>
      <w:r w:rsidRPr="00F21618">
        <w:rPr>
          <w:rFonts w:ascii="Arial" w:hAnsi="Arial" w:cs="Arial"/>
          <w:sz w:val="18"/>
          <w:szCs w:val="18"/>
        </w:rPr>
        <w:t>Välisruumi</w:t>
      </w:r>
      <w:proofErr w:type="spellEnd"/>
      <w:r w:rsidRPr="00F21618">
        <w:rPr>
          <w:rFonts w:ascii="Arial" w:hAnsi="Arial" w:cs="Arial"/>
          <w:sz w:val="18"/>
          <w:szCs w:val="18"/>
        </w:rPr>
        <w:t xml:space="preserve"> kujund</w:t>
      </w:r>
      <w:r w:rsidR="00621E1D" w:rsidRPr="00F21618">
        <w:rPr>
          <w:rFonts w:ascii="Arial" w:hAnsi="Arial" w:cs="Arial"/>
          <w:sz w:val="18"/>
          <w:szCs w:val="18"/>
        </w:rPr>
        <w:t>amise</w:t>
      </w:r>
      <w:r w:rsidRPr="00F21618">
        <w:rPr>
          <w:rFonts w:ascii="Arial" w:hAnsi="Arial" w:cs="Arial"/>
          <w:sz w:val="18"/>
          <w:szCs w:val="18"/>
        </w:rPr>
        <w:t xml:space="preserve">l hoonete vahetus ümbruses (õuealal) on lubatud olemasoleva pinnakatte muutmine, kuid väljaspool </w:t>
      </w:r>
      <w:proofErr w:type="spellStart"/>
      <w:r w:rsidRPr="00F21618">
        <w:rPr>
          <w:rFonts w:ascii="Arial" w:hAnsi="Arial" w:cs="Arial"/>
          <w:sz w:val="18"/>
          <w:szCs w:val="18"/>
        </w:rPr>
        <w:t>õueala</w:t>
      </w:r>
      <w:proofErr w:type="spellEnd"/>
      <w:r w:rsidRPr="00F21618">
        <w:rPr>
          <w:rFonts w:ascii="Arial" w:hAnsi="Arial" w:cs="Arial"/>
          <w:sz w:val="18"/>
          <w:szCs w:val="18"/>
        </w:rPr>
        <w:t xml:space="preserve"> peab säilima looduslik pinnakate ja puistu. </w:t>
      </w:r>
    </w:p>
    <w:p w14:paraId="570123FF" w14:textId="51E45C7B" w:rsidR="00CE411A" w:rsidRPr="00F21618" w:rsidRDefault="00CE411A" w:rsidP="0012279E">
      <w:pPr>
        <w:autoSpaceDE w:val="0"/>
        <w:autoSpaceDN w:val="0"/>
        <w:adjustRightInd w:val="0"/>
        <w:jc w:val="both"/>
        <w:rPr>
          <w:rFonts w:ascii="Arial" w:hAnsi="Arial" w:cs="Arial"/>
          <w:sz w:val="18"/>
          <w:szCs w:val="18"/>
        </w:rPr>
      </w:pPr>
      <w:proofErr w:type="spellStart"/>
      <w:r w:rsidRPr="00F21618">
        <w:rPr>
          <w:rFonts w:ascii="Arial" w:hAnsi="Arial" w:cs="Arial"/>
          <w:sz w:val="18"/>
          <w:szCs w:val="18"/>
        </w:rPr>
        <w:t>Õueala</w:t>
      </w:r>
      <w:proofErr w:type="spellEnd"/>
      <w:r w:rsidRPr="00F21618">
        <w:rPr>
          <w:rFonts w:ascii="Arial" w:hAnsi="Arial" w:cs="Arial"/>
          <w:sz w:val="18"/>
          <w:szCs w:val="18"/>
        </w:rPr>
        <w:t xml:space="preserve"> vertikaalplaneerimisel (täitmisel/maapinna tasandamisel) tuleb vältida pinnase olulist tõstmist</w:t>
      </w:r>
      <w:r w:rsidR="006D2074" w:rsidRPr="00F21618">
        <w:rPr>
          <w:rFonts w:ascii="Arial" w:hAnsi="Arial" w:cs="Arial"/>
          <w:sz w:val="18"/>
          <w:szCs w:val="18"/>
        </w:rPr>
        <w:t>, lubatud on põhjendatud vajadusel maapinna tõstmine kuni 0,5m.</w:t>
      </w:r>
    </w:p>
    <w:p w14:paraId="506EEB03" w14:textId="77777777" w:rsidR="00A04A7B" w:rsidRPr="00F21618" w:rsidRDefault="00A04A7B" w:rsidP="00CE411A">
      <w:pPr>
        <w:jc w:val="both"/>
        <w:rPr>
          <w:rStyle w:val="Pealkiri5Mrk"/>
          <w:rFonts w:ascii="Arial" w:hAnsi="Arial" w:cs="Arial"/>
          <w:b w:val="0"/>
          <w:i w:val="0"/>
          <w:sz w:val="18"/>
          <w:szCs w:val="18"/>
        </w:rPr>
      </w:pPr>
    </w:p>
    <w:p w14:paraId="131A137C" w14:textId="3D199D86" w:rsidR="00CE6583" w:rsidRPr="00F21618" w:rsidRDefault="00CE6583" w:rsidP="00CE6583">
      <w:pPr>
        <w:autoSpaceDE w:val="0"/>
        <w:autoSpaceDN w:val="0"/>
        <w:adjustRightInd w:val="0"/>
        <w:jc w:val="both"/>
        <w:rPr>
          <w:rFonts w:ascii="Arial" w:hAnsi="Arial" w:cs="Arial"/>
          <w:sz w:val="18"/>
          <w:szCs w:val="18"/>
          <w:lang w:eastAsia="et-EE"/>
        </w:rPr>
      </w:pPr>
      <w:r w:rsidRPr="00F21618">
        <w:rPr>
          <w:rFonts w:ascii="Arial" w:hAnsi="Arial" w:cs="Arial"/>
          <w:sz w:val="18"/>
          <w:szCs w:val="18"/>
          <w:lang w:eastAsia="et-EE"/>
        </w:rPr>
        <w:t xml:space="preserve">Piirete rajamine on lubatud ainult </w:t>
      </w:r>
      <w:r w:rsidR="006D2074" w:rsidRPr="00F21618">
        <w:rPr>
          <w:rFonts w:ascii="Arial" w:hAnsi="Arial" w:cs="Arial"/>
          <w:sz w:val="18"/>
          <w:szCs w:val="18"/>
          <w:lang w:eastAsia="et-EE"/>
        </w:rPr>
        <w:t>käesoleva detailplaneeringu põhi</w:t>
      </w:r>
      <w:r w:rsidRPr="00F21618">
        <w:rPr>
          <w:rFonts w:ascii="Arial" w:hAnsi="Arial" w:cs="Arial"/>
          <w:sz w:val="18"/>
          <w:szCs w:val="18"/>
          <w:lang w:eastAsia="et-EE"/>
        </w:rPr>
        <w:t xml:space="preserve">joonisel märgitud </w:t>
      </w:r>
      <w:r w:rsidR="006D2074" w:rsidRPr="00F21618">
        <w:rPr>
          <w:rFonts w:ascii="Arial" w:hAnsi="Arial" w:cs="Arial"/>
          <w:sz w:val="18"/>
          <w:szCs w:val="18"/>
          <w:lang w:eastAsia="et-EE"/>
        </w:rPr>
        <w:t xml:space="preserve">suurima, st abihoonete </w:t>
      </w:r>
      <w:r w:rsidRPr="00F21618">
        <w:rPr>
          <w:rFonts w:ascii="Arial" w:hAnsi="Arial" w:cs="Arial"/>
          <w:sz w:val="18"/>
          <w:szCs w:val="18"/>
          <w:lang w:eastAsia="et-EE"/>
        </w:rPr>
        <w:t>hoonestusala piirile, jättes sellise paigutusega piirdeaedade vahele ulukite</w:t>
      </w:r>
      <w:r w:rsidR="00DF7B13" w:rsidRPr="00F21618">
        <w:rPr>
          <w:rFonts w:ascii="Arial" w:hAnsi="Arial" w:cs="Arial"/>
          <w:sz w:val="18"/>
          <w:szCs w:val="18"/>
          <w:lang w:eastAsia="et-EE"/>
        </w:rPr>
        <w:t>le</w:t>
      </w:r>
      <w:r w:rsidRPr="00F21618">
        <w:rPr>
          <w:rFonts w:ascii="Arial" w:hAnsi="Arial" w:cs="Arial"/>
          <w:sz w:val="18"/>
          <w:szCs w:val="18"/>
          <w:lang w:eastAsia="et-EE"/>
        </w:rPr>
        <w:t xml:space="preserve"> liikumisrajad.</w:t>
      </w:r>
    </w:p>
    <w:p w14:paraId="6F3A50A3" w14:textId="1325667D" w:rsidR="00CE411A" w:rsidRPr="00F21618" w:rsidRDefault="00CE411A" w:rsidP="00CE411A">
      <w:pPr>
        <w:jc w:val="both"/>
        <w:rPr>
          <w:rFonts w:ascii="Arial" w:hAnsi="Arial" w:cs="Arial"/>
          <w:sz w:val="18"/>
          <w:szCs w:val="18"/>
        </w:rPr>
      </w:pPr>
      <w:r w:rsidRPr="00F21618">
        <w:rPr>
          <w:rStyle w:val="Pealkiri5Mrk"/>
          <w:rFonts w:ascii="Arial" w:hAnsi="Arial" w:cs="Arial"/>
          <w:b w:val="0"/>
          <w:i w:val="0"/>
          <w:sz w:val="18"/>
          <w:szCs w:val="18"/>
        </w:rPr>
        <w:t>Krundisiseste t</w:t>
      </w:r>
      <w:r w:rsidRPr="00F21618">
        <w:rPr>
          <w:rFonts w:ascii="Arial" w:hAnsi="Arial" w:cs="Arial"/>
          <w:sz w:val="18"/>
          <w:szCs w:val="18"/>
        </w:rPr>
        <w:t xml:space="preserve">eede ja platside katetena kasutada nt paekiviplaate, graniitsõelmeid, lubatud ka </w:t>
      </w:r>
      <w:r w:rsidR="006D2074" w:rsidRPr="00F21618">
        <w:rPr>
          <w:rFonts w:ascii="Arial" w:hAnsi="Arial" w:cs="Arial"/>
          <w:sz w:val="18"/>
          <w:szCs w:val="18"/>
        </w:rPr>
        <w:t>tänava</w:t>
      </w:r>
      <w:r w:rsidRPr="00F21618">
        <w:rPr>
          <w:rFonts w:ascii="Arial" w:hAnsi="Arial" w:cs="Arial"/>
          <w:sz w:val="18"/>
          <w:szCs w:val="18"/>
        </w:rPr>
        <w:t>kivi.</w:t>
      </w:r>
    </w:p>
    <w:p w14:paraId="4847F749" w14:textId="77777777" w:rsidR="006A51B4" w:rsidRPr="00F21618" w:rsidRDefault="006A51B4" w:rsidP="006A51B4">
      <w:pPr>
        <w:jc w:val="both"/>
        <w:rPr>
          <w:rFonts w:ascii="Arial" w:hAnsi="Arial" w:cs="Arial"/>
          <w:b/>
          <w:bCs/>
          <w:sz w:val="18"/>
          <w:szCs w:val="18"/>
        </w:rPr>
      </w:pPr>
    </w:p>
    <w:p w14:paraId="1C0764FB" w14:textId="198CC400" w:rsidR="006A51B4" w:rsidRPr="00F21618" w:rsidRDefault="006A51B4" w:rsidP="006A51B4">
      <w:pPr>
        <w:jc w:val="both"/>
        <w:rPr>
          <w:rFonts w:ascii="Arial" w:hAnsi="Arial" w:cs="Arial"/>
          <w:b/>
          <w:bCs/>
          <w:i/>
          <w:sz w:val="18"/>
          <w:szCs w:val="18"/>
          <w:u w:val="single"/>
        </w:rPr>
      </w:pPr>
      <w:r w:rsidRPr="00F21618">
        <w:rPr>
          <w:rFonts w:ascii="Arial" w:hAnsi="Arial" w:cs="Arial"/>
          <w:b/>
          <w:bCs/>
          <w:sz w:val="18"/>
          <w:szCs w:val="18"/>
        </w:rPr>
        <w:t xml:space="preserve">Iga krundi vertikaalplaneerimine, haljastuse ja heakorra osa tuleb lahendada ehitusprojektis (soovituslikult juba eskiislahenduses), milles lahendada ka võimalikud väikevormid ja haljastuse </w:t>
      </w:r>
      <w:proofErr w:type="spellStart"/>
      <w:r w:rsidRPr="00F21618">
        <w:rPr>
          <w:rFonts w:ascii="Arial" w:hAnsi="Arial" w:cs="Arial"/>
          <w:b/>
          <w:bCs/>
          <w:sz w:val="18"/>
          <w:szCs w:val="18"/>
        </w:rPr>
        <w:t>liigiline</w:t>
      </w:r>
      <w:proofErr w:type="spellEnd"/>
      <w:r w:rsidRPr="00F21618">
        <w:rPr>
          <w:rFonts w:ascii="Arial" w:hAnsi="Arial" w:cs="Arial"/>
          <w:b/>
          <w:bCs/>
          <w:sz w:val="18"/>
          <w:szCs w:val="18"/>
        </w:rPr>
        <w:t xml:space="preserve"> koosseis. </w:t>
      </w:r>
    </w:p>
    <w:p w14:paraId="655CE0B1" w14:textId="0C66C4BB" w:rsidR="006A51B4" w:rsidRPr="00F21618" w:rsidRDefault="001F1B17" w:rsidP="006A51B4">
      <w:pPr>
        <w:pStyle w:val="Kehatekst2"/>
        <w:rPr>
          <w:rFonts w:cs="Arial"/>
          <w:sz w:val="18"/>
          <w:szCs w:val="18"/>
        </w:rPr>
      </w:pPr>
      <w:r w:rsidRPr="00F21618">
        <w:rPr>
          <w:rFonts w:cs="Arial"/>
          <w:sz w:val="18"/>
          <w:szCs w:val="18"/>
        </w:rPr>
        <w:t xml:space="preserve">Ala </w:t>
      </w:r>
      <w:r w:rsidR="006A51B4" w:rsidRPr="00F21618">
        <w:rPr>
          <w:rFonts w:cs="Arial"/>
          <w:sz w:val="18"/>
          <w:szCs w:val="18"/>
        </w:rPr>
        <w:t xml:space="preserve">arendamisel ja </w:t>
      </w:r>
      <w:r w:rsidRPr="00F21618">
        <w:rPr>
          <w:rFonts w:cs="Arial"/>
          <w:sz w:val="18"/>
          <w:szCs w:val="18"/>
        </w:rPr>
        <w:t>kasutamisel pidada kinni Jõelähtme Vallavolikogu 26.04.2012 määruse nr 91 „Jõelähtme valla heakor</w:t>
      </w:r>
      <w:r w:rsidRPr="005B1592">
        <w:rPr>
          <w:rFonts w:cs="Arial"/>
          <w:sz w:val="18"/>
          <w:szCs w:val="18"/>
        </w:rPr>
        <w:t xml:space="preserve">raeeskiri“ nõuetest. </w:t>
      </w:r>
      <w:r w:rsidR="005B1592" w:rsidRPr="005B1592">
        <w:rPr>
          <w:rFonts w:cs="Arial"/>
          <w:sz w:val="18"/>
          <w:szCs w:val="18"/>
        </w:rPr>
        <w:t>I</w:t>
      </w:r>
      <w:r w:rsidRPr="005B1592">
        <w:rPr>
          <w:rFonts w:cs="Arial"/>
          <w:sz w:val="18"/>
          <w:szCs w:val="18"/>
        </w:rPr>
        <w:t>gakordne krundi omanik kohustub tagama krundi heakorra.</w:t>
      </w:r>
      <w:r w:rsidRPr="005B1592">
        <w:t xml:space="preserve"> </w:t>
      </w:r>
      <w:r w:rsidR="006A51B4" w:rsidRPr="005B1592">
        <w:rPr>
          <w:rFonts w:cs="Arial"/>
          <w:sz w:val="18"/>
          <w:szCs w:val="18"/>
        </w:rPr>
        <w:t>Jäätmete käitlemisel juhinduda Jäätmesea</w:t>
      </w:r>
      <w:r w:rsidR="006A51B4" w:rsidRPr="00F21618">
        <w:rPr>
          <w:rFonts w:cs="Arial"/>
          <w:sz w:val="18"/>
          <w:szCs w:val="18"/>
        </w:rPr>
        <w:t>dusest ja Jõelähtme Vallavolikogu 17.02.2022 määruse nr 12 ”Jõelähtme valla jäätmehoolduseeskiri” nõuetest.</w:t>
      </w:r>
    </w:p>
    <w:p w14:paraId="3CAF270B" w14:textId="3724CB01" w:rsidR="001F1B17" w:rsidRPr="00F21618" w:rsidRDefault="001F1B17" w:rsidP="001F1B17">
      <w:pPr>
        <w:autoSpaceDE w:val="0"/>
        <w:autoSpaceDN w:val="0"/>
        <w:adjustRightInd w:val="0"/>
        <w:rPr>
          <w:rFonts w:ascii="Arial" w:hAnsi="Arial" w:cs="Arial"/>
          <w:sz w:val="18"/>
          <w:szCs w:val="18"/>
        </w:rPr>
      </w:pPr>
    </w:p>
    <w:p w14:paraId="2EA04224" w14:textId="4469C9BE" w:rsidR="00746B9B" w:rsidRPr="00F21618" w:rsidRDefault="006D2074" w:rsidP="00746B9B">
      <w:pPr>
        <w:autoSpaceDE w:val="0"/>
        <w:autoSpaceDN w:val="0"/>
        <w:adjustRightInd w:val="0"/>
        <w:jc w:val="both"/>
        <w:rPr>
          <w:rFonts w:ascii="Arial" w:hAnsi="Arial" w:cs="Arial"/>
          <w:sz w:val="18"/>
          <w:szCs w:val="18"/>
          <w:lang w:eastAsia="et-EE"/>
        </w:rPr>
      </w:pPr>
      <w:bookmarkStart w:id="48" w:name="_Hlk176174199"/>
      <w:r w:rsidRPr="00F21618">
        <w:rPr>
          <w:rFonts w:ascii="Arial" w:hAnsi="Arial" w:cs="Arial"/>
          <w:sz w:val="18"/>
          <w:szCs w:val="18"/>
          <w:lang w:eastAsia="et-EE"/>
        </w:rPr>
        <w:t>Käesol</w:t>
      </w:r>
      <w:r w:rsidR="00FF0147" w:rsidRPr="00F21618">
        <w:rPr>
          <w:rFonts w:ascii="Arial" w:hAnsi="Arial" w:cs="Arial"/>
          <w:sz w:val="18"/>
          <w:szCs w:val="18"/>
          <w:lang w:eastAsia="et-EE"/>
        </w:rPr>
        <w:t>e</w:t>
      </w:r>
      <w:r w:rsidRPr="00F21618">
        <w:rPr>
          <w:rFonts w:ascii="Arial" w:hAnsi="Arial" w:cs="Arial"/>
          <w:sz w:val="18"/>
          <w:szCs w:val="18"/>
          <w:lang w:eastAsia="et-EE"/>
        </w:rPr>
        <w:t xml:space="preserve">vas detailplaneeringus </w:t>
      </w:r>
      <w:bookmarkEnd w:id="48"/>
      <w:r w:rsidRPr="00F21618">
        <w:rPr>
          <w:rFonts w:ascii="Arial" w:hAnsi="Arial" w:cs="Arial"/>
          <w:sz w:val="18"/>
          <w:szCs w:val="18"/>
          <w:lang w:eastAsia="et-EE"/>
        </w:rPr>
        <w:t>ka</w:t>
      </w:r>
      <w:r w:rsidR="00FF0147" w:rsidRPr="00F21618">
        <w:rPr>
          <w:rFonts w:ascii="Arial" w:hAnsi="Arial" w:cs="Arial"/>
          <w:sz w:val="18"/>
          <w:szCs w:val="18"/>
          <w:lang w:eastAsia="et-EE"/>
        </w:rPr>
        <w:t>v</w:t>
      </w:r>
      <w:r w:rsidRPr="00F21618">
        <w:rPr>
          <w:rFonts w:ascii="Arial" w:hAnsi="Arial" w:cs="Arial"/>
          <w:sz w:val="18"/>
          <w:szCs w:val="18"/>
          <w:lang w:eastAsia="et-EE"/>
        </w:rPr>
        <w:t xml:space="preserve">andatud elamuala arendamisel ja kasutamisel </w:t>
      </w:r>
      <w:r w:rsidR="00746B9B" w:rsidRPr="00F21618">
        <w:rPr>
          <w:rFonts w:ascii="Arial" w:hAnsi="Arial" w:cs="Arial"/>
          <w:sz w:val="18"/>
          <w:szCs w:val="18"/>
          <w:lang w:eastAsia="et-EE"/>
        </w:rPr>
        <w:t xml:space="preserve">ei </w:t>
      </w:r>
      <w:r w:rsidR="00746B9B" w:rsidRPr="00E84047">
        <w:rPr>
          <w:rFonts w:ascii="Arial" w:hAnsi="Arial" w:cs="Arial"/>
          <w:sz w:val="18"/>
          <w:szCs w:val="18"/>
          <w:lang w:eastAsia="et-EE"/>
        </w:rPr>
        <w:t>tohi rikkuda</w:t>
      </w:r>
      <w:r w:rsidR="00746B9B" w:rsidRPr="00F21618">
        <w:rPr>
          <w:rFonts w:ascii="Arial" w:hAnsi="Arial" w:cs="Arial"/>
          <w:sz w:val="18"/>
          <w:szCs w:val="18"/>
          <w:lang w:eastAsia="et-EE"/>
        </w:rPr>
        <w:t xml:space="preserve"> väljakujunenud pinnaveere</w:t>
      </w:r>
      <w:r w:rsidRPr="00F21618">
        <w:rPr>
          <w:rFonts w:ascii="Arial" w:hAnsi="Arial" w:cs="Arial"/>
          <w:sz w:val="18"/>
          <w:szCs w:val="18"/>
          <w:lang w:eastAsia="et-EE"/>
        </w:rPr>
        <w:t>ž</w:t>
      </w:r>
      <w:r w:rsidR="00746B9B" w:rsidRPr="00F21618">
        <w:rPr>
          <w:rFonts w:ascii="Arial" w:hAnsi="Arial" w:cs="Arial"/>
          <w:sz w:val="18"/>
          <w:szCs w:val="18"/>
          <w:lang w:eastAsia="et-EE"/>
        </w:rPr>
        <w:t>iimi kuivendussüsteemi</w:t>
      </w:r>
      <w:r w:rsidRPr="00F21618">
        <w:rPr>
          <w:rFonts w:ascii="Arial" w:hAnsi="Arial" w:cs="Arial"/>
          <w:sz w:val="18"/>
          <w:szCs w:val="18"/>
          <w:lang w:eastAsia="et-EE"/>
        </w:rPr>
        <w:t xml:space="preserve"> (kraavistiku)</w:t>
      </w:r>
      <w:r w:rsidR="00746B9B" w:rsidRPr="00F21618">
        <w:rPr>
          <w:rFonts w:ascii="Arial" w:hAnsi="Arial" w:cs="Arial"/>
          <w:sz w:val="18"/>
          <w:szCs w:val="18"/>
          <w:lang w:eastAsia="et-EE"/>
        </w:rPr>
        <w:t>.</w:t>
      </w:r>
    </w:p>
    <w:p w14:paraId="55161853" w14:textId="1162A1FA" w:rsidR="00746B9B" w:rsidRPr="00F21618" w:rsidRDefault="00746B9B" w:rsidP="00746B9B">
      <w:pPr>
        <w:autoSpaceDE w:val="0"/>
        <w:autoSpaceDN w:val="0"/>
        <w:adjustRightInd w:val="0"/>
        <w:jc w:val="both"/>
        <w:rPr>
          <w:rFonts w:ascii="Arial" w:hAnsi="Arial" w:cs="Arial"/>
          <w:sz w:val="18"/>
          <w:szCs w:val="18"/>
          <w:lang w:eastAsia="et-EE"/>
        </w:rPr>
      </w:pPr>
      <w:r w:rsidRPr="00F21618">
        <w:rPr>
          <w:rFonts w:ascii="Arial" w:hAnsi="Arial" w:cs="Arial"/>
          <w:sz w:val="18"/>
          <w:szCs w:val="18"/>
          <w:lang w:eastAsia="et-EE"/>
        </w:rPr>
        <w:t xml:space="preserve">Kuna planeeritava ala ümbruses on probleeme sademevee äravooluga ja liigvee äravool on takistatud, siis on detailplaneeringu koostamisse kaasatud vastava pädevusega spetsialist. </w:t>
      </w:r>
      <w:r w:rsidR="006D2074" w:rsidRPr="00F21618">
        <w:rPr>
          <w:rFonts w:ascii="Arial" w:hAnsi="Arial" w:cs="Arial"/>
          <w:sz w:val="18"/>
          <w:szCs w:val="18"/>
          <w:lang w:eastAsia="et-EE"/>
        </w:rPr>
        <w:t>Ette on nähtud</w:t>
      </w:r>
      <w:r w:rsidRPr="00F21618">
        <w:rPr>
          <w:rFonts w:ascii="Arial" w:hAnsi="Arial" w:cs="Arial"/>
          <w:sz w:val="18"/>
          <w:szCs w:val="18"/>
          <w:lang w:eastAsia="et-EE"/>
        </w:rPr>
        <w:t xml:space="preserve"> </w:t>
      </w:r>
      <w:proofErr w:type="spellStart"/>
      <w:r w:rsidRPr="00F21618">
        <w:rPr>
          <w:rFonts w:ascii="Arial" w:hAnsi="Arial" w:cs="Arial"/>
          <w:sz w:val="18"/>
          <w:szCs w:val="18"/>
          <w:lang w:eastAsia="et-EE"/>
        </w:rPr>
        <w:t>Hansuli</w:t>
      </w:r>
      <w:proofErr w:type="spellEnd"/>
      <w:r w:rsidRPr="00F21618">
        <w:rPr>
          <w:rFonts w:ascii="Arial" w:hAnsi="Arial" w:cs="Arial"/>
          <w:sz w:val="18"/>
          <w:szCs w:val="18"/>
          <w:lang w:eastAsia="et-EE"/>
        </w:rPr>
        <w:t xml:space="preserve"> katastriüksuse detailplaneeringuala ja selle </w:t>
      </w:r>
      <w:proofErr w:type="spellStart"/>
      <w:r w:rsidRPr="00F21618">
        <w:rPr>
          <w:rFonts w:ascii="Arial" w:hAnsi="Arial" w:cs="Arial"/>
          <w:sz w:val="18"/>
          <w:szCs w:val="18"/>
          <w:lang w:eastAsia="et-EE"/>
        </w:rPr>
        <w:t>lähipiirkonna</w:t>
      </w:r>
      <w:proofErr w:type="spellEnd"/>
      <w:r w:rsidRPr="00F21618">
        <w:rPr>
          <w:rFonts w:ascii="Arial" w:hAnsi="Arial" w:cs="Arial"/>
          <w:sz w:val="18"/>
          <w:szCs w:val="18"/>
          <w:lang w:eastAsia="et-EE"/>
        </w:rPr>
        <w:t xml:space="preserve"> sademevee </w:t>
      </w:r>
      <w:r w:rsidR="00E84047">
        <w:rPr>
          <w:rFonts w:ascii="Arial" w:hAnsi="Arial" w:cs="Arial"/>
          <w:sz w:val="18"/>
          <w:szCs w:val="18"/>
          <w:lang w:eastAsia="et-EE"/>
        </w:rPr>
        <w:t>ä</w:t>
      </w:r>
      <w:r w:rsidRPr="00F21618">
        <w:rPr>
          <w:rFonts w:ascii="Arial" w:hAnsi="Arial" w:cs="Arial"/>
          <w:sz w:val="18"/>
          <w:szCs w:val="18"/>
          <w:lang w:eastAsia="et-EE"/>
        </w:rPr>
        <w:t xml:space="preserve">rajuhtimise põhimõtteline lahendus, mis lisaks planeeringualale hõlmab ka </w:t>
      </w:r>
      <w:proofErr w:type="spellStart"/>
      <w:r w:rsidRPr="00F21618">
        <w:rPr>
          <w:rFonts w:ascii="Arial" w:hAnsi="Arial" w:cs="Arial"/>
          <w:sz w:val="18"/>
          <w:szCs w:val="18"/>
          <w:lang w:eastAsia="et-EE"/>
        </w:rPr>
        <w:t>Metsalauri</w:t>
      </w:r>
      <w:proofErr w:type="spellEnd"/>
      <w:r w:rsidRPr="00F21618">
        <w:rPr>
          <w:rFonts w:ascii="Arial" w:hAnsi="Arial" w:cs="Arial"/>
          <w:sz w:val="18"/>
          <w:szCs w:val="18"/>
          <w:lang w:eastAsia="et-EE"/>
        </w:rPr>
        <w:t xml:space="preserve"> tee 1, </w:t>
      </w:r>
      <w:proofErr w:type="spellStart"/>
      <w:r w:rsidRPr="00F21618">
        <w:rPr>
          <w:rFonts w:ascii="Arial" w:hAnsi="Arial" w:cs="Arial"/>
          <w:sz w:val="18"/>
          <w:szCs w:val="18"/>
          <w:lang w:eastAsia="et-EE"/>
        </w:rPr>
        <w:t>Metsalauri</w:t>
      </w:r>
      <w:proofErr w:type="spellEnd"/>
      <w:r w:rsidRPr="00F21618">
        <w:rPr>
          <w:rFonts w:ascii="Arial" w:hAnsi="Arial" w:cs="Arial"/>
          <w:sz w:val="18"/>
          <w:szCs w:val="18"/>
          <w:lang w:eastAsia="et-EE"/>
        </w:rPr>
        <w:t xml:space="preserve"> tee 3, </w:t>
      </w:r>
      <w:proofErr w:type="spellStart"/>
      <w:r w:rsidRPr="00F21618">
        <w:rPr>
          <w:rFonts w:ascii="Arial" w:hAnsi="Arial" w:cs="Arial"/>
          <w:sz w:val="18"/>
          <w:szCs w:val="18"/>
          <w:lang w:eastAsia="et-EE"/>
        </w:rPr>
        <w:t>Metsalauri</w:t>
      </w:r>
      <w:proofErr w:type="spellEnd"/>
      <w:r w:rsidRPr="00F21618">
        <w:rPr>
          <w:rFonts w:ascii="Arial" w:hAnsi="Arial" w:cs="Arial"/>
          <w:sz w:val="18"/>
          <w:szCs w:val="18"/>
          <w:lang w:eastAsia="et-EE"/>
        </w:rPr>
        <w:t xml:space="preserve"> tee 5, </w:t>
      </w:r>
      <w:proofErr w:type="spellStart"/>
      <w:r w:rsidRPr="00F21618">
        <w:rPr>
          <w:rFonts w:ascii="Arial" w:hAnsi="Arial" w:cs="Arial"/>
          <w:sz w:val="18"/>
          <w:szCs w:val="18"/>
          <w:lang w:eastAsia="et-EE"/>
        </w:rPr>
        <w:t>Metsalauri</w:t>
      </w:r>
      <w:proofErr w:type="spellEnd"/>
      <w:r w:rsidRPr="00F21618">
        <w:rPr>
          <w:rFonts w:ascii="Arial" w:hAnsi="Arial" w:cs="Arial"/>
          <w:sz w:val="18"/>
          <w:szCs w:val="18"/>
          <w:lang w:eastAsia="et-EE"/>
        </w:rPr>
        <w:t xml:space="preserve"> tee 7 ja </w:t>
      </w:r>
      <w:proofErr w:type="spellStart"/>
      <w:r w:rsidRPr="00F21618">
        <w:rPr>
          <w:rFonts w:ascii="Arial" w:hAnsi="Arial" w:cs="Arial"/>
          <w:sz w:val="18"/>
          <w:szCs w:val="18"/>
          <w:lang w:eastAsia="et-EE"/>
        </w:rPr>
        <w:t>Metsalauri</w:t>
      </w:r>
      <w:proofErr w:type="spellEnd"/>
      <w:r w:rsidRPr="00F21618">
        <w:rPr>
          <w:rFonts w:ascii="Arial" w:hAnsi="Arial" w:cs="Arial"/>
          <w:sz w:val="18"/>
          <w:szCs w:val="18"/>
          <w:lang w:eastAsia="et-EE"/>
        </w:rPr>
        <w:t xml:space="preserve"> tee 9 katastriüksusi</w:t>
      </w:r>
      <w:r w:rsidR="003C6B64">
        <w:rPr>
          <w:rFonts w:ascii="Arial" w:hAnsi="Arial" w:cs="Arial"/>
          <w:sz w:val="18"/>
          <w:szCs w:val="18"/>
          <w:lang w:eastAsia="et-EE"/>
        </w:rPr>
        <w:t>.</w:t>
      </w:r>
    </w:p>
    <w:p w14:paraId="3EC9F134" w14:textId="77777777" w:rsidR="007913D1" w:rsidRPr="00F21618" w:rsidRDefault="007913D1" w:rsidP="007913D1">
      <w:pPr>
        <w:autoSpaceDE w:val="0"/>
        <w:autoSpaceDN w:val="0"/>
        <w:adjustRightInd w:val="0"/>
        <w:jc w:val="both"/>
        <w:rPr>
          <w:rFonts w:ascii="Arial" w:hAnsi="Arial" w:cs="Arial"/>
          <w:sz w:val="18"/>
          <w:szCs w:val="18"/>
          <w:lang w:eastAsia="et-EE"/>
        </w:rPr>
      </w:pPr>
    </w:p>
    <w:p w14:paraId="0AF34080" w14:textId="6D723DFF" w:rsidR="00155E4A" w:rsidRPr="002E50A0" w:rsidRDefault="00FF0147" w:rsidP="007913D1">
      <w:pPr>
        <w:autoSpaceDE w:val="0"/>
        <w:autoSpaceDN w:val="0"/>
        <w:adjustRightInd w:val="0"/>
        <w:jc w:val="both"/>
        <w:rPr>
          <w:rFonts w:ascii="Arial" w:hAnsi="Arial" w:cs="Arial"/>
          <w:sz w:val="18"/>
          <w:szCs w:val="18"/>
          <w:lang w:eastAsia="et-EE"/>
        </w:rPr>
      </w:pPr>
      <w:r w:rsidRPr="002E50A0">
        <w:rPr>
          <w:rFonts w:ascii="Arial" w:hAnsi="Arial" w:cs="Arial"/>
          <w:sz w:val="18"/>
          <w:szCs w:val="18"/>
          <w:lang w:eastAsia="et-EE"/>
        </w:rPr>
        <w:t xml:space="preserve">Käesolevas detailplaneeringus </w:t>
      </w:r>
      <w:r w:rsidR="00155E4A" w:rsidRPr="002E50A0">
        <w:rPr>
          <w:rFonts w:ascii="Arial" w:hAnsi="Arial" w:cs="Arial"/>
          <w:sz w:val="18"/>
          <w:szCs w:val="18"/>
          <w:lang w:eastAsia="et-EE"/>
        </w:rPr>
        <w:t>kavandat</w:t>
      </w:r>
      <w:r w:rsidRPr="002E50A0">
        <w:rPr>
          <w:rFonts w:ascii="Arial" w:hAnsi="Arial" w:cs="Arial"/>
          <w:sz w:val="18"/>
          <w:szCs w:val="18"/>
          <w:lang w:eastAsia="et-EE"/>
        </w:rPr>
        <w:t>ud elamu</w:t>
      </w:r>
      <w:r w:rsidR="00155E4A" w:rsidRPr="002E50A0">
        <w:rPr>
          <w:rFonts w:ascii="Arial" w:hAnsi="Arial" w:cs="Arial"/>
          <w:sz w:val="18"/>
          <w:szCs w:val="18"/>
          <w:lang w:eastAsia="et-EE"/>
        </w:rPr>
        <w:t xml:space="preserve">krundid </w:t>
      </w:r>
      <w:r w:rsidRPr="002E50A0">
        <w:rPr>
          <w:rFonts w:ascii="Arial" w:hAnsi="Arial" w:cs="Arial"/>
          <w:sz w:val="18"/>
          <w:szCs w:val="18"/>
          <w:lang w:eastAsia="et-EE"/>
        </w:rPr>
        <w:t>paikne</w:t>
      </w:r>
      <w:r w:rsidR="00155E4A" w:rsidRPr="002E50A0">
        <w:rPr>
          <w:rFonts w:ascii="Arial" w:hAnsi="Arial" w:cs="Arial"/>
          <w:sz w:val="18"/>
          <w:szCs w:val="18"/>
          <w:lang w:eastAsia="et-EE"/>
        </w:rPr>
        <w:t xml:space="preserve">vad küll perspektiivse tiheasustusega alal, kuid väljaspool määratud reoveekogumisala. </w:t>
      </w:r>
      <w:proofErr w:type="spellStart"/>
      <w:r w:rsidR="00344CFB" w:rsidRPr="002E50A0">
        <w:rPr>
          <w:rFonts w:ascii="Arial" w:hAnsi="Arial" w:cs="Arial"/>
          <w:sz w:val="18"/>
          <w:szCs w:val="18"/>
          <w:lang w:eastAsia="et-EE"/>
        </w:rPr>
        <w:t>Haapse</w:t>
      </w:r>
      <w:proofErr w:type="spellEnd"/>
      <w:r w:rsidR="00344CFB" w:rsidRPr="002E50A0">
        <w:rPr>
          <w:rFonts w:ascii="Arial" w:hAnsi="Arial" w:cs="Arial"/>
          <w:sz w:val="18"/>
          <w:szCs w:val="18"/>
          <w:lang w:eastAsia="et-EE"/>
        </w:rPr>
        <w:t xml:space="preserve"> küla perspektiivse tiheasustusala liitumist Jõelähtme valla olemasoleva ÜVK süsteemiga ei ole lähiaastakümnetel ette näha.</w:t>
      </w:r>
    </w:p>
    <w:p w14:paraId="048E2D99" w14:textId="77777777" w:rsidR="00344CFB" w:rsidRPr="002E50A0" w:rsidRDefault="00344CFB" w:rsidP="007913D1">
      <w:pPr>
        <w:autoSpaceDE w:val="0"/>
        <w:autoSpaceDN w:val="0"/>
        <w:adjustRightInd w:val="0"/>
        <w:jc w:val="both"/>
        <w:rPr>
          <w:rFonts w:ascii="Arial" w:hAnsi="Arial" w:cs="Arial"/>
          <w:sz w:val="18"/>
          <w:szCs w:val="18"/>
          <w:lang w:eastAsia="et-EE"/>
        </w:rPr>
      </w:pPr>
      <w:r w:rsidRPr="002E50A0">
        <w:rPr>
          <w:rFonts w:ascii="Arial" w:hAnsi="Arial" w:cs="Arial"/>
          <w:sz w:val="18"/>
          <w:szCs w:val="18"/>
          <w:lang w:eastAsia="et-EE"/>
        </w:rPr>
        <w:t xml:space="preserve">Reoveekäitluse alternatiividena on (ajutisena) rajatav kogumismahuti või nõuetekohane omapuhastus. Olulisi erinevusi nende keskkonnamõjudes ei ole, kui on täidetud seadusega ette nähtud nõuded. </w:t>
      </w:r>
    </w:p>
    <w:p w14:paraId="125087D4" w14:textId="77777777" w:rsidR="00865D81" w:rsidRDefault="00865D81" w:rsidP="007913D1">
      <w:pPr>
        <w:autoSpaceDE w:val="0"/>
        <w:autoSpaceDN w:val="0"/>
        <w:adjustRightInd w:val="0"/>
        <w:jc w:val="both"/>
        <w:rPr>
          <w:rFonts w:ascii="Arial" w:hAnsi="Arial" w:cs="Arial"/>
          <w:sz w:val="18"/>
          <w:szCs w:val="18"/>
          <w:lang w:eastAsia="et-EE"/>
        </w:rPr>
      </w:pPr>
    </w:p>
    <w:p w14:paraId="02E8CB1E" w14:textId="770B9498" w:rsidR="00155E4A" w:rsidRPr="002E50A0" w:rsidRDefault="00155E4A" w:rsidP="007913D1">
      <w:pPr>
        <w:autoSpaceDE w:val="0"/>
        <w:autoSpaceDN w:val="0"/>
        <w:adjustRightInd w:val="0"/>
        <w:jc w:val="both"/>
        <w:rPr>
          <w:rFonts w:ascii="Arial" w:hAnsi="Arial" w:cs="Arial"/>
          <w:i/>
          <w:iCs/>
          <w:sz w:val="18"/>
          <w:szCs w:val="18"/>
          <w:lang w:eastAsia="et-EE"/>
        </w:rPr>
      </w:pPr>
      <w:r w:rsidRPr="002E50A0">
        <w:rPr>
          <w:rFonts w:ascii="Arial" w:hAnsi="Arial" w:cs="Arial"/>
          <w:sz w:val="18"/>
          <w:szCs w:val="18"/>
          <w:lang w:eastAsia="et-EE"/>
        </w:rPr>
        <w:t xml:space="preserve">Detailplaneeringus kavandatud elamukruntide </w:t>
      </w:r>
      <w:r w:rsidR="006368DC" w:rsidRPr="002E50A0">
        <w:rPr>
          <w:rFonts w:ascii="Arial" w:hAnsi="Arial" w:cs="Arial"/>
          <w:sz w:val="18"/>
          <w:szCs w:val="18"/>
          <w:lang w:eastAsia="et-EE"/>
        </w:rPr>
        <w:t>hoonestamisel</w:t>
      </w:r>
      <w:r w:rsidRPr="002E50A0">
        <w:rPr>
          <w:rFonts w:ascii="Arial" w:hAnsi="Arial" w:cs="Arial"/>
          <w:sz w:val="18"/>
          <w:szCs w:val="18"/>
          <w:lang w:eastAsia="et-EE"/>
        </w:rPr>
        <w:t xml:space="preserve"> tuleks kaaluda kogumismahutite</w:t>
      </w:r>
      <w:r w:rsidR="00344CFB" w:rsidRPr="002E50A0">
        <w:rPr>
          <w:rFonts w:ascii="Arial" w:hAnsi="Arial" w:cs="Arial"/>
          <w:sz w:val="18"/>
          <w:szCs w:val="18"/>
          <w:lang w:eastAsia="et-EE"/>
        </w:rPr>
        <w:t xml:space="preserve">le lisaks </w:t>
      </w:r>
      <w:r w:rsidRPr="002E50A0">
        <w:rPr>
          <w:rFonts w:ascii="Arial" w:hAnsi="Arial" w:cs="Arial"/>
          <w:sz w:val="18"/>
          <w:szCs w:val="18"/>
          <w:lang w:eastAsia="et-EE"/>
        </w:rPr>
        <w:t xml:space="preserve">analoogselt kaasaegsete sademeveekäitluse viisidega reovee nõuetekohast puhastust/heitvee hajutamist kohapeal. </w:t>
      </w:r>
      <w:r w:rsidRPr="002E50A0">
        <w:rPr>
          <w:rFonts w:ascii="Arial" w:hAnsi="Arial" w:cs="Arial"/>
          <w:i/>
          <w:iCs/>
          <w:sz w:val="18"/>
          <w:szCs w:val="18"/>
          <w:lang w:eastAsia="et-EE"/>
        </w:rPr>
        <w:t xml:space="preserve">Biopuhastile järgneva immutussüsteemi (filtri materjali) eluiga on kuni 10 aastat, sõltuvalt konkreetsetest pinnasetingimustest. Kuna keskkonnamõjud saab mõlemal juhul viia miinimumini, siis tuleks arvesse võtta ka rajamismaksumust, püsikulusid, </w:t>
      </w:r>
      <w:proofErr w:type="spellStart"/>
      <w:r w:rsidRPr="002E50A0">
        <w:rPr>
          <w:rFonts w:ascii="Arial" w:hAnsi="Arial" w:cs="Arial"/>
          <w:i/>
          <w:iCs/>
          <w:sz w:val="18"/>
          <w:szCs w:val="18"/>
          <w:lang w:eastAsia="et-EE"/>
        </w:rPr>
        <w:t>biopuhasti</w:t>
      </w:r>
      <w:proofErr w:type="spellEnd"/>
      <w:r w:rsidRPr="002E50A0">
        <w:rPr>
          <w:rFonts w:ascii="Arial" w:hAnsi="Arial" w:cs="Arial"/>
          <w:i/>
          <w:iCs/>
          <w:sz w:val="18"/>
          <w:szCs w:val="18"/>
          <w:lang w:eastAsia="et-EE"/>
        </w:rPr>
        <w:t xml:space="preserve"> puhastusefektiivsust ning kasutusmugavust.</w:t>
      </w:r>
    </w:p>
    <w:p w14:paraId="1BC2A6A7" w14:textId="77777777" w:rsidR="00155E4A" w:rsidRPr="00F21618" w:rsidRDefault="00155E4A" w:rsidP="007913D1">
      <w:pPr>
        <w:autoSpaceDE w:val="0"/>
        <w:autoSpaceDN w:val="0"/>
        <w:adjustRightInd w:val="0"/>
        <w:jc w:val="both"/>
        <w:rPr>
          <w:rFonts w:ascii="Arial" w:hAnsi="Arial" w:cs="Arial"/>
          <w:color w:val="00B050"/>
          <w:sz w:val="18"/>
          <w:szCs w:val="18"/>
          <w:lang w:eastAsia="et-EE"/>
        </w:rPr>
      </w:pPr>
    </w:p>
    <w:p w14:paraId="379A822C" w14:textId="2AFAD100" w:rsidR="00791D99" w:rsidRPr="00F21618" w:rsidRDefault="00791D99" w:rsidP="007913D1">
      <w:pPr>
        <w:autoSpaceDE w:val="0"/>
        <w:autoSpaceDN w:val="0"/>
        <w:adjustRightInd w:val="0"/>
        <w:jc w:val="both"/>
        <w:rPr>
          <w:rFonts w:ascii="Arial" w:hAnsi="Arial" w:cs="Arial"/>
          <w:sz w:val="18"/>
          <w:szCs w:val="18"/>
          <w:lang w:eastAsia="et-EE"/>
        </w:rPr>
      </w:pPr>
      <w:r w:rsidRPr="006368DC">
        <w:rPr>
          <w:rFonts w:ascii="Arial" w:hAnsi="Arial" w:cs="Arial"/>
          <w:sz w:val="18"/>
          <w:szCs w:val="18"/>
          <w:lang w:eastAsia="et-EE"/>
        </w:rPr>
        <w:t xml:space="preserve">Kuna Eesti Geoloogiateenistuse Eesti pinnase radooniriski kaardi 2020. aasta andmetel on piirkonnas kõrge radoonirisk (100 - 150 </w:t>
      </w:r>
      <w:proofErr w:type="spellStart"/>
      <w:r w:rsidRPr="006368DC">
        <w:rPr>
          <w:rFonts w:ascii="Arial" w:hAnsi="Arial" w:cs="Arial"/>
          <w:sz w:val="18"/>
          <w:szCs w:val="18"/>
          <w:lang w:eastAsia="et-EE"/>
        </w:rPr>
        <w:t>kBq</w:t>
      </w:r>
      <w:proofErr w:type="spellEnd"/>
      <w:r w:rsidRPr="006368DC">
        <w:rPr>
          <w:rFonts w:ascii="Arial" w:hAnsi="Arial" w:cs="Arial"/>
          <w:sz w:val="18"/>
          <w:szCs w:val="18"/>
          <w:lang w:eastAsia="et-EE"/>
        </w:rPr>
        <w:t>/m³), siis on soovituslik teostada radooniriski uuringud, et eluhoonete ehitusproje</w:t>
      </w:r>
      <w:r w:rsidR="006368DC" w:rsidRPr="006368DC">
        <w:rPr>
          <w:rFonts w:ascii="Arial" w:hAnsi="Arial" w:cs="Arial"/>
          <w:sz w:val="18"/>
          <w:szCs w:val="18"/>
          <w:lang w:eastAsia="et-EE"/>
        </w:rPr>
        <w:t>k</w:t>
      </w:r>
      <w:r w:rsidRPr="006368DC">
        <w:rPr>
          <w:rFonts w:ascii="Arial" w:hAnsi="Arial" w:cs="Arial"/>
          <w:sz w:val="18"/>
          <w:szCs w:val="18"/>
          <w:lang w:eastAsia="et-EE"/>
        </w:rPr>
        <w:t>ti konstruktiivse osa projekteerimisel  arvestada uuringu tulemustega.</w:t>
      </w:r>
    </w:p>
    <w:p w14:paraId="5BC97C23" w14:textId="77777777" w:rsidR="00750F2E" w:rsidRPr="00A7350B" w:rsidRDefault="00750F2E" w:rsidP="00750F2E">
      <w:pPr>
        <w:jc w:val="both"/>
        <w:rPr>
          <w:rFonts w:ascii="Arial" w:hAnsi="Arial" w:cs="Arial"/>
          <w:color w:val="538135" w:themeColor="accent6" w:themeShade="BF"/>
          <w:sz w:val="18"/>
          <w:szCs w:val="18"/>
        </w:rPr>
      </w:pPr>
    </w:p>
    <w:p w14:paraId="3F29E02B" w14:textId="4D2077E8" w:rsidR="00A76322" w:rsidRPr="00C1383D" w:rsidRDefault="006441EE" w:rsidP="00750F2E">
      <w:pPr>
        <w:jc w:val="both"/>
        <w:rPr>
          <w:rFonts w:ascii="Arial" w:hAnsi="Arial" w:cs="Arial"/>
          <w:sz w:val="18"/>
          <w:szCs w:val="18"/>
        </w:rPr>
      </w:pPr>
      <w:r w:rsidRPr="00C1383D">
        <w:rPr>
          <w:rFonts w:ascii="Arial" w:hAnsi="Arial" w:cs="Arial"/>
          <w:sz w:val="18"/>
          <w:szCs w:val="18"/>
        </w:rPr>
        <w:t>Käesolevas detailplaneeringus</w:t>
      </w:r>
      <w:r w:rsidR="00750F2E" w:rsidRPr="00C1383D">
        <w:rPr>
          <w:rFonts w:ascii="Arial" w:hAnsi="Arial" w:cs="Arial"/>
          <w:sz w:val="18"/>
          <w:szCs w:val="18"/>
        </w:rPr>
        <w:t xml:space="preserve"> ei </w:t>
      </w:r>
      <w:r w:rsidRPr="00C1383D">
        <w:rPr>
          <w:rFonts w:ascii="Arial" w:hAnsi="Arial" w:cs="Arial"/>
          <w:sz w:val="18"/>
          <w:szCs w:val="18"/>
        </w:rPr>
        <w:t>k</w:t>
      </w:r>
      <w:r w:rsidR="00C41BD9" w:rsidRPr="00C1383D">
        <w:rPr>
          <w:rFonts w:ascii="Arial" w:hAnsi="Arial" w:cs="Arial"/>
          <w:sz w:val="18"/>
          <w:szCs w:val="18"/>
        </w:rPr>
        <w:t>a</w:t>
      </w:r>
      <w:r w:rsidRPr="00C1383D">
        <w:rPr>
          <w:rFonts w:ascii="Arial" w:hAnsi="Arial" w:cs="Arial"/>
          <w:sz w:val="18"/>
          <w:szCs w:val="18"/>
        </w:rPr>
        <w:t>vandata</w:t>
      </w:r>
      <w:r w:rsidR="00750F2E" w:rsidRPr="00C1383D">
        <w:rPr>
          <w:rFonts w:ascii="Arial" w:hAnsi="Arial" w:cs="Arial"/>
          <w:sz w:val="18"/>
          <w:szCs w:val="18"/>
        </w:rPr>
        <w:t xml:space="preserve"> </w:t>
      </w:r>
      <w:proofErr w:type="spellStart"/>
      <w:r w:rsidR="00987EFC" w:rsidRPr="00C1383D">
        <w:rPr>
          <w:rFonts w:ascii="Arial" w:hAnsi="Arial" w:cs="Arial"/>
          <w:sz w:val="18"/>
          <w:szCs w:val="18"/>
        </w:rPr>
        <w:t>Hansuli</w:t>
      </w:r>
      <w:proofErr w:type="spellEnd"/>
      <w:r w:rsidR="00987EFC" w:rsidRPr="00C1383D">
        <w:rPr>
          <w:rFonts w:ascii="Arial" w:hAnsi="Arial" w:cs="Arial"/>
          <w:sz w:val="18"/>
          <w:szCs w:val="18"/>
        </w:rPr>
        <w:t xml:space="preserve"> katastriüksuse</w:t>
      </w:r>
      <w:r w:rsidR="00965BD7" w:rsidRPr="00C1383D">
        <w:rPr>
          <w:rFonts w:ascii="Arial" w:hAnsi="Arial" w:cs="Arial"/>
          <w:sz w:val="18"/>
          <w:szCs w:val="18"/>
        </w:rPr>
        <w:t xml:space="preserve">le </w:t>
      </w:r>
      <w:r w:rsidR="00374132" w:rsidRPr="00C1383D">
        <w:rPr>
          <w:rFonts w:ascii="Arial" w:hAnsi="Arial" w:cs="Arial"/>
          <w:sz w:val="18"/>
          <w:szCs w:val="18"/>
        </w:rPr>
        <w:t xml:space="preserve">riigi teelt tuleva liiklusmüra tõkestamiseks </w:t>
      </w:r>
      <w:r w:rsidR="00750F2E" w:rsidRPr="00C1383D">
        <w:rPr>
          <w:rFonts w:ascii="Arial" w:hAnsi="Arial" w:cs="Arial"/>
          <w:sz w:val="18"/>
          <w:szCs w:val="18"/>
        </w:rPr>
        <w:t>müratõkkesein</w:t>
      </w:r>
      <w:r w:rsidR="00BC3862" w:rsidRPr="00C1383D">
        <w:rPr>
          <w:rFonts w:ascii="Arial" w:hAnsi="Arial" w:cs="Arial"/>
          <w:sz w:val="18"/>
          <w:szCs w:val="18"/>
        </w:rPr>
        <w:t>a</w:t>
      </w:r>
      <w:r w:rsidR="00576A1F" w:rsidRPr="00C1383D">
        <w:rPr>
          <w:rFonts w:ascii="Arial" w:hAnsi="Arial" w:cs="Arial"/>
          <w:sz w:val="18"/>
          <w:szCs w:val="18"/>
        </w:rPr>
        <w:t xml:space="preserve"> </w:t>
      </w:r>
      <w:r w:rsidR="00A90D0A" w:rsidRPr="00C1383D">
        <w:rPr>
          <w:rFonts w:ascii="Arial" w:hAnsi="Arial" w:cs="Arial"/>
          <w:sz w:val="18"/>
          <w:szCs w:val="18"/>
        </w:rPr>
        <w:t>ku</w:t>
      </w:r>
      <w:r w:rsidR="00D02BA2" w:rsidRPr="00C1383D">
        <w:rPr>
          <w:rFonts w:ascii="Arial" w:hAnsi="Arial" w:cs="Arial"/>
          <w:sz w:val="18"/>
          <w:szCs w:val="18"/>
        </w:rPr>
        <w:t>i</w:t>
      </w:r>
      <w:r w:rsidR="00A90D0A" w:rsidRPr="00C1383D">
        <w:rPr>
          <w:rFonts w:ascii="Arial" w:hAnsi="Arial" w:cs="Arial"/>
          <w:sz w:val="18"/>
          <w:szCs w:val="18"/>
        </w:rPr>
        <w:t xml:space="preserve"> antud </w:t>
      </w:r>
      <w:r w:rsidR="00D02BA2" w:rsidRPr="00C1383D">
        <w:rPr>
          <w:rFonts w:ascii="Arial" w:hAnsi="Arial" w:cs="Arial"/>
          <w:sz w:val="18"/>
          <w:szCs w:val="18"/>
        </w:rPr>
        <w:t>külamiljöösse sobimatu</w:t>
      </w:r>
      <w:r w:rsidR="00BC3862" w:rsidRPr="00C1383D">
        <w:rPr>
          <w:rFonts w:ascii="Arial" w:hAnsi="Arial" w:cs="Arial"/>
          <w:sz w:val="18"/>
          <w:szCs w:val="18"/>
        </w:rPr>
        <w:t>t</w:t>
      </w:r>
      <w:r w:rsidR="00D02BA2" w:rsidRPr="00C1383D">
        <w:rPr>
          <w:rFonts w:ascii="Arial" w:hAnsi="Arial" w:cs="Arial"/>
          <w:sz w:val="18"/>
          <w:szCs w:val="18"/>
        </w:rPr>
        <w:t xml:space="preserve"> rajatis</w:t>
      </w:r>
      <w:r w:rsidR="008B3631" w:rsidRPr="00C1383D">
        <w:rPr>
          <w:rFonts w:ascii="Arial" w:hAnsi="Arial" w:cs="Arial"/>
          <w:sz w:val="18"/>
          <w:szCs w:val="18"/>
        </w:rPr>
        <w:t>t</w:t>
      </w:r>
      <w:r w:rsidR="00965BD7" w:rsidRPr="00C1383D">
        <w:rPr>
          <w:rFonts w:ascii="Arial" w:hAnsi="Arial" w:cs="Arial"/>
          <w:sz w:val="18"/>
          <w:szCs w:val="18"/>
        </w:rPr>
        <w:t xml:space="preserve">. </w:t>
      </w:r>
      <w:r w:rsidR="007745BE" w:rsidRPr="00C1383D">
        <w:rPr>
          <w:rFonts w:ascii="Arial" w:hAnsi="Arial" w:cs="Arial"/>
          <w:sz w:val="18"/>
          <w:szCs w:val="18"/>
        </w:rPr>
        <w:t>M</w:t>
      </w:r>
      <w:r w:rsidR="00750F2E" w:rsidRPr="00C1383D">
        <w:rPr>
          <w:rFonts w:ascii="Arial" w:hAnsi="Arial" w:cs="Arial"/>
          <w:sz w:val="18"/>
          <w:szCs w:val="18"/>
        </w:rPr>
        <w:t>aan</w:t>
      </w:r>
      <w:r w:rsidR="00D07639" w:rsidRPr="00C1383D">
        <w:rPr>
          <w:rFonts w:ascii="Arial" w:hAnsi="Arial" w:cs="Arial"/>
          <w:sz w:val="18"/>
          <w:szCs w:val="18"/>
        </w:rPr>
        <w:t>t</w:t>
      </w:r>
      <w:r w:rsidR="00750F2E" w:rsidRPr="00C1383D">
        <w:rPr>
          <w:rFonts w:ascii="Arial" w:hAnsi="Arial" w:cs="Arial"/>
          <w:sz w:val="18"/>
          <w:szCs w:val="18"/>
        </w:rPr>
        <w:t xml:space="preserve">eelt kostuvat müra </w:t>
      </w:r>
      <w:r w:rsidR="007745BE" w:rsidRPr="00C1383D">
        <w:rPr>
          <w:rFonts w:ascii="Arial" w:hAnsi="Arial" w:cs="Arial"/>
          <w:sz w:val="18"/>
          <w:szCs w:val="18"/>
        </w:rPr>
        <w:t xml:space="preserve">vähendaks </w:t>
      </w:r>
      <w:r w:rsidR="00750F2E" w:rsidRPr="00C1383D">
        <w:rPr>
          <w:rFonts w:ascii="Arial" w:hAnsi="Arial" w:cs="Arial"/>
          <w:sz w:val="18"/>
          <w:szCs w:val="18"/>
        </w:rPr>
        <w:t>maanteelõigu</w:t>
      </w:r>
      <w:r w:rsidR="00A76322" w:rsidRPr="00C1383D">
        <w:rPr>
          <w:rFonts w:ascii="Arial" w:hAnsi="Arial" w:cs="Arial"/>
          <w:sz w:val="18"/>
          <w:szCs w:val="18"/>
        </w:rPr>
        <w:t xml:space="preserve"> </w:t>
      </w:r>
      <w:r w:rsidR="00750F2E" w:rsidRPr="00C1383D">
        <w:rPr>
          <w:rFonts w:ascii="Arial" w:hAnsi="Arial" w:cs="Arial"/>
          <w:sz w:val="18"/>
          <w:szCs w:val="18"/>
        </w:rPr>
        <w:t xml:space="preserve">kiirusepiirang </w:t>
      </w:r>
      <w:r w:rsidR="00C95FFA" w:rsidRPr="00C1383D">
        <w:rPr>
          <w:rFonts w:ascii="Arial" w:hAnsi="Arial" w:cs="Arial"/>
          <w:sz w:val="18"/>
          <w:szCs w:val="18"/>
        </w:rPr>
        <w:t>7</w:t>
      </w:r>
      <w:r w:rsidR="00750F2E" w:rsidRPr="00C1383D">
        <w:rPr>
          <w:rFonts w:ascii="Arial" w:hAnsi="Arial" w:cs="Arial"/>
          <w:sz w:val="18"/>
          <w:szCs w:val="18"/>
        </w:rPr>
        <w:t>0 km/h</w:t>
      </w:r>
      <w:r w:rsidR="00A76322" w:rsidRPr="00C1383D">
        <w:rPr>
          <w:rFonts w:ascii="Arial" w:hAnsi="Arial" w:cs="Arial"/>
          <w:sz w:val="18"/>
          <w:szCs w:val="18"/>
        </w:rPr>
        <w:t>.</w:t>
      </w:r>
    </w:p>
    <w:p w14:paraId="3AEBE1ED" w14:textId="386F50EA" w:rsidR="00750F2E" w:rsidRPr="00C1383D" w:rsidRDefault="00A7350B" w:rsidP="00750F2E">
      <w:pPr>
        <w:jc w:val="both"/>
        <w:rPr>
          <w:rFonts w:ascii="Arial" w:hAnsi="Arial" w:cs="Arial"/>
          <w:sz w:val="18"/>
          <w:szCs w:val="18"/>
        </w:rPr>
      </w:pPr>
      <w:r w:rsidRPr="00C1383D">
        <w:rPr>
          <w:rFonts w:ascii="Arial" w:hAnsi="Arial" w:cs="Arial"/>
          <w:sz w:val="18"/>
          <w:szCs w:val="18"/>
        </w:rPr>
        <w:t>Liiklusmüra tõkestamise e</w:t>
      </w:r>
      <w:r w:rsidR="00750F2E" w:rsidRPr="00C1383D">
        <w:rPr>
          <w:rFonts w:ascii="Arial" w:hAnsi="Arial" w:cs="Arial"/>
          <w:sz w:val="18"/>
          <w:szCs w:val="18"/>
        </w:rPr>
        <w:t>nnetusmeetme</w:t>
      </w:r>
      <w:r w:rsidR="00EB24BA" w:rsidRPr="00C1383D">
        <w:rPr>
          <w:rFonts w:ascii="Arial" w:hAnsi="Arial" w:cs="Arial"/>
          <w:sz w:val="18"/>
          <w:szCs w:val="18"/>
        </w:rPr>
        <w:t>d</w:t>
      </w:r>
      <w:r w:rsidR="00750F2E" w:rsidRPr="00C1383D">
        <w:rPr>
          <w:rFonts w:ascii="Arial" w:hAnsi="Arial" w:cs="Arial"/>
          <w:sz w:val="18"/>
          <w:szCs w:val="18"/>
        </w:rPr>
        <w:t xml:space="preserve"> </w:t>
      </w:r>
      <w:r w:rsidR="00EB24BA" w:rsidRPr="00C1383D">
        <w:rPr>
          <w:rFonts w:ascii="Arial" w:hAnsi="Arial" w:cs="Arial"/>
          <w:sz w:val="18"/>
          <w:szCs w:val="18"/>
        </w:rPr>
        <w:t xml:space="preserve">kavandada </w:t>
      </w:r>
      <w:r w:rsidRPr="00C1383D">
        <w:rPr>
          <w:rFonts w:ascii="Arial" w:hAnsi="Arial" w:cs="Arial"/>
          <w:sz w:val="18"/>
          <w:szCs w:val="18"/>
        </w:rPr>
        <w:t>elamute</w:t>
      </w:r>
      <w:r w:rsidR="00750F2E" w:rsidRPr="00C1383D">
        <w:rPr>
          <w:rFonts w:ascii="Arial" w:hAnsi="Arial" w:cs="Arial"/>
          <w:sz w:val="18"/>
          <w:szCs w:val="18"/>
        </w:rPr>
        <w:t xml:space="preserve"> </w:t>
      </w:r>
      <w:r w:rsidRPr="00C1383D">
        <w:rPr>
          <w:rFonts w:ascii="Arial" w:hAnsi="Arial" w:cs="Arial"/>
          <w:sz w:val="18"/>
          <w:szCs w:val="18"/>
        </w:rPr>
        <w:t>ehitusprojektides</w:t>
      </w:r>
      <w:r w:rsidR="00EB24BA" w:rsidRPr="00C1383D">
        <w:rPr>
          <w:rFonts w:ascii="Arial" w:hAnsi="Arial" w:cs="Arial"/>
          <w:sz w:val="18"/>
          <w:szCs w:val="18"/>
        </w:rPr>
        <w:t>, vt seletuskiri p 4.9. Nõuded ehitusprojekti koostamiseks.</w:t>
      </w:r>
    </w:p>
    <w:p w14:paraId="0952CD35" w14:textId="02FD1814" w:rsidR="00791D99" w:rsidRPr="00F21618" w:rsidRDefault="00791D99" w:rsidP="007913D1">
      <w:pPr>
        <w:autoSpaceDE w:val="0"/>
        <w:autoSpaceDN w:val="0"/>
        <w:adjustRightInd w:val="0"/>
        <w:jc w:val="both"/>
        <w:rPr>
          <w:rFonts w:ascii="Arial" w:hAnsi="Arial" w:cs="Arial"/>
          <w:sz w:val="18"/>
          <w:szCs w:val="18"/>
          <w:lang w:eastAsia="et-EE"/>
        </w:rPr>
      </w:pPr>
    </w:p>
    <w:p w14:paraId="6DA9571F" w14:textId="77777777" w:rsidR="005903CC" w:rsidRPr="00F21618" w:rsidRDefault="005903CC" w:rsidP="00445974">
      <w:pPr>
        <w:pStyle w:val="Kehatekst"/>
        <w:spacing w:line="360" w:lineRule="auto"/>
        <w:rPr>
          <w:rFonts w:ascii="Arial" w:hAnsi="Arial" w:cs="Arial"/>
          <w:b/>
          <w:color w:val="C00000"/>
          <w:sz w:val="18"/>
          <w:szCs w:val="18"/>
          <w:u w:val="single"/>
        </w:rPr>
      </w:pPr>
      <w:r w:rsidRPr="00F21618">
        <w:rPr>
          <w:rFonts w:ascii="Arial" w:hAnsi="Arial" w:cs="Arial"/>
          <w:b/>
          <w:color w:val="C00000"/>
          <w:sz w:val="18"/>
          <w:szCs w:val="18"/>
          <w:u w:val="single"/>
        </w:rPr>
        <w:t>4.</w:t>
      </w:r>
      <w:r w:rsidR="003B68C2" w:rsidRPr="00F21618">
        <w:rPr>
          <w:rFonts w:ascii="Arial" w:hAnsi="Arial" w:cs="Arial"/>
          <w:b/>
          <w:color w:val="C00000"/>
          <w:sz w:val="18"/>
          <w:szCs w:val="18"/>
          <w:u w:val="single"/>
        </w:rPr>
        <w:t>8</w:t>
      </w:r>
      <w:r w:rsidRPr="00F21618">
        <w:rPr>
          <w:rFonts w:ascii="Arial" w:hAnsi="Arial" w:cs="Arial"/>
          <w:b/>
          <w:color w:val="C00000"/>
          <w:sz w:val="18"/>
          <w:szCs w:val="18"/>
          <w:u w:val="single"/>
        </w:rPr>
        <w:t>. Tuleohutusabinõud</w:t>
      </w:r>
      <w:r w:rsidR="005F1556" w:rsidRPr="00F21618">
        <w:rPr>
          <w:rFonts w:ascii="Arial" w:hAnsi="Arial" w:cs="Arial"/>
          <w:b/>
          <w:color w:val="C00000"/>
          <w:sz w:val="18"/>
          <w:szCs w:val="18"/>
          <w:u w:val="single"/>
        </w:rPr>
        <w:t>.</w:t>
      </w:r>
    </w:p>
    <w:p w14:paraId="1480256B" w14:textId="22AAB65B" w:rsidR="0011639F" w:rsidRPr="00F21618" w:rsidRDefault="0088591A" w:rsidP="00014DC7">
      <w:pPr>
        <w:pStyle w:val="Pis"/>
        <w:tabs>
          <w:tab w:val="center" w:pos="709"/>
        </w:tabs>
        <w:jc w:val="both"/>
        <w:rPr>
          <w:rFonts w:ascii="Arial" w:hAnsi="Arial" w:cs="Arial"/>
          <w:color w:val="000000"/>
          <w:sz w:val="18"/>
          <w:szCs w:val="18"/>
        </w:rPr>
      </w:pPr>
      <w:r w:rsidRPr="00F21618">
        <w:rPr>
          <w:rFonts w:ascii="Arial" w:hAnsi="Arial" w:cs="Arial"/>
          <w:sz w:val="18"/>
          <w:szCs w:val="18"/>
        </w:rPr>
        <w:t xml:space="preserve">Hoonete </w:t>
      </w:r>
      <w:r w:rsidR="009D06E1" w:rsidRPr="00F21618">
        <w:rPr>
          <w:rFonts w:ascii="Arial" w:hAnsi="Arial" w:cs="Arial"/>
          <w:sz w:val="18"/>
          <w:szCs w:val="18"/>
        </w:rPr>
        <w:t>projekteeri</w:t>
      </w:r>
      <w:r w:rsidRPr="00F21618">
        <w:rPr>
          <w:rFonts w:ascii="Arial" w:hAnsi="Arial" w:cs="Arial"/>
          <w:sz w:val="18"/>
          <w:szCs w:val="18"/>
        </w:rPr>
        <w:t xml:space="preserve">misel arvestada </w:t>
      </w:r>
      <w:r w:rsidR="009D06E1" w:rsidRPr="00F21618">
        <w:rPr>
          <w:rFonts w:ascii="Arial" w:hAnsi="Arial" w:cs="Arial"/>
          <w:sz w:val="18"/>
          <w:szCs w:val="18"/>
        </w:rPr>
        <w:t>s</w:t>
      </w:r>
      <w:r w:rsidR="009D06E1" w:rsidRPr="00F21618">
        <w:rPr>
          <w:rFonts w:ascii="Arial" w:hAnsi="Arial" w:cs="Arial"/>
          <w:color w:val="000000"/>
          <w:sz w:val="18"/>
          <w:szCs w:val="18"/>
        </w:rPr>
        <w:t xml:space="preserve">iseministri 30.03.2017 määruse nr 17 „Ehitisele esitatavad </w:t>
      </w:r>
      <w:proofErr w:type="spellStart"/>
      <w:r w:rsidR="009D06E1" w:rsidRPr="00F21618">
        <w:rPr>
          <w:rFonts w:ascii="Arial" w:hAnsi="Arial" w:cs="Arial"/>
          <w:color w:val="000000"/>
          <w:sz w:val="18"/>
          <w:szCs w:val="18"/>
        </w:rPr>
        <w:t>tuleohutusnõuded</w:t>
      </w:r>
      <w:proofErr w:type="spellEnd"/>
      <w:r w:rsidR="009D06E1" w:rsidRPr="00F21618">
        <w:rPr>
          <w:rFonts w:ascii="Arial" w:hAnsi="Arial" w:cs="Arial"/>
          <w:color w:val="000000"/>
          <w:sz w:val="18"/>
          <w:szCs w:val="18"/>
        </w:rPr>
        <w:t xml:space="preserve">“ ja </w:t>
      </w:r>
      <w:bookmarkStart w:id="49" w:name="_Hlk119851280"/>
      <w:r w:rsidR="009D06E1" w:rsidRPr="00F21618">
        <w:rPr>
          <w:rFonts w:ascii="Arial" w:hAnsi="Arial" w:cs="Arial"/>
          <w:color w:val="000000"/>
          <w:sz w:val="18"/>
          <w:szCs w:val="18"/>
        </w:rPr>
        <w:t>siseministri 18.02.2021 määruse nr 10 „Veevõtukoha rajamise, katsetamise, kasutamise, korrashoiu, tähistamise ja teabevahetuse nõuded, tingimused ning kord“</w:t>
      </w:r>
      <w:bookmarkEnd w:id="49"/>
      <w:r w:rsidR="009D06E1" w:rsidRPr="00F21618">
        <w:rPr>
          <w:rFonts w:ascii="Arial" w:hAnsi="Arial" w:cs="Arial"/>
          <w:color w:val="000000"/>
          <w:sz w:val="18"/>
          <w:szCs w:val="18"/>
        </w:rPr>
        <w:t xml:space="preserve"> nõuetega.</w:t>
      </w:r>
    </w:p>
    <w:p w14:paraId="132835BE" w14:textId="77777777" w:rsidR="006B65DF" w:rsidRPr="00F21618" w:rsidRDefault="006B65DF" w:rsidP="0088591A">
      <w:pPr>
        <w:jc w:val="both"/>
        <w:rPr>
          <w:rFonts w:ascii="Arial" w:hAnsi="Arial" w:cs="Arial"/>
          <w:sz w:val="18"/>
          <w:szCs w:val="18"/>
        </w:rPr>
      </w:pPr>
    </w:p>
    <w:p w14:paraId="08A27286" w14:textId="20B11B37" w:rsidR="0088591A" w:rsidRPr="00F21618" w:rsidRDefault="009D06E1" w:rsidP="0088591A">
      <w:pPr>
        <w:jc w:val="both"/>
        <w:rPr>
          <w:rFonts w:ascii="Arial" w:hAnsi="Arial" w:cs="Arial"/>
          <w:sz w:val="18"/>
          <w:szCs w:val="18"/>
        </w:rPr>
      </w:pPr>
      <w:r w:rsidRPr="00F21618">
        <w:rPr>
          <w:rFonts w:ascii="Arial" w:hAnsi="Arial" w:cs="Arial"/>
          <w:sz w:val="18"/>
          <w:szCs w:val="18"/>
        </w:rPr>
        <w:t xml:space="preserve">Kavandatud </w:t>
      </w:r>
      <w:r w:rsidR="0088591A" w:rsidRPr="00F21618">
        <w:rPr>
          <w:rFonts w:ascii="Arial" w:hAnsi="Arial" w:cs="Arial"/>
          <w:sz w:val="18"/>
          <w:szCs w:val="18"/>
        </w:rPr>
        <w:t xml:space="preserve">hoonete </w:t>
      </w:r>
      <w:r w:rsidR="006B65DF" w:rsidRPr="00F21618">
        <w:rPr>
          <w:rFonts w:ascii="Arial" w:hAnsi="Arial" w:cs="Arial"/>
          <w:sz w:val="18"/>
          <w:szCs w:val="18"/>
        </w:rPr>
        <w:t xml:space="preserve">lubatud </w:t>
      </w:r>
      <w:r w:rsidR="0088591A" w:rsidRPr="00F21618">
        <w:rPr>
          <w:rFonts w:ascii="Arial" w:hAnsi="Arial" w:cs="Arial"/>
          <w:sz w:val="18"/>
          <w:szCs w:val="18"/>
        </w:rPr>
        <w:t xml:space="preserve">min tulepüsivusklass </w:t>
      </w:r>
      <w:r w:rsidRPr="00F21618">
        <w:rPr>
          <w:rFonts w:ascii="Arial" w:hAnsi="Arial" w:cs="Arial"/>
          <w:sz w:val="18"/>
          <w:szCs w:val="18"/>
        </w:rPr>
        <w:t xml:space="preserve">on </w:t>
      </w:r>
      <w:r w:rsidR="0088591A" w:rsidRPr="00F21618">
        <w:rPr>
          <w:rFonts w:ascii="Arial" w:hAnsi="Arial" w:cs="Arial"/>
          <w:sz w:val="18"/>
          <w:szCs w:val="18"/>
        </w:rPr>
        <w:t xml:space="preserve">TP3. </w:t>
      </w:r>
    </w:p>
    <w:p w14:paraId="5B103081" w14:textId="7C8380A8" w:rsidR="0088591A" w:rsidRPr="00F21618" w:rsidRDefault="0011639F" w:rsidP="0088591A">
      <w:pPr>
        <w:jc w:val="both"/>
        <w:rPr>
          <w:rFonts w:ascii="Arial" w:hAnsi="Arial" w:cs="Arial"/>
          <w:sz w:val="18"/>
          <w:szCs w:val="18"/>
          <w:lang w:eastAsia="et-EE"/>
        </w:rPr>
      </w:pPr>
      <w:r w:rsidRPr="00F21618">
        <w:rPr>
          <w:rFonts w:ascii="Arial" w:hAnsi="Arial" w:cs="Arial"/>
          <w:sz w:val="18"/>
          <w:szCs w:val="18"/>
          <w:lang w:eastAsia="et-EE"/>
        </w:rPr>
        <w:t>M</w:t>
      </w:r>
      <w:r w:rsidR="0088591A" w:rsidRPr="00F21618">
        <w:rPr>
          <w:rFonts w:ascii="Arial" w:hAnsi="Arial" w:cs="Arial"/>
          <w:sz w:val="18"/>
          <w:szCs w:val="18"/>
          <w:lang w:eastAsia="et-EE"/>
        </w:rPr>
        <w:t>ääratud hoonestusala</w:t>
      </w:r>
      <w:r w:rsidR="00014DC7" w:rsidRPr="00F21618">
        <w:rPr>
          <w:rFonts w:ascii="Arial" w:hAnsi="Arial" w:cs="Arial"/>
          <w:sz w:val="18"/>
          <w:szCs w:val="18"/>
          <w:lang w:eastAsia="et-EE"/>
        </w:rPr>
        <w:t>de</w:t>
      </w:r>
      <w:r w:rsidR="0088591A" w:rsidRPr="00F21618">
        <w:rPr>
          <w:rFonts w:ascii="Arial" w:hAnsi="Arial" w:cs="Arial"/>
          <w:sz w:val="18"/>
          <w:szCs w:val="18"/>
          <w:lang w:eastAsia="et-EE"/>
        </w:rPr>
        <w:t xml:space="preserve"> ja naaberkinnistutel paiknevate hoone</w:t>
      </w:r>
      <w:r w:rsidR="00014DC7" w:rsidRPr="00F21618">
        <w:rPr>
          <w:rFonts w:ascii="Arial" w:hAnsi="Arial" w:cs="Arial"/>
          <w:sz w:val="18"/>
          <w:szCs w:val="18"/>
          <w:lang w:eastAsia="et-EE"/>
        </w:rPr>
        <w:t>te/hoonestus</w:t>
      </w:r>
      <w:r w:rsidRPr="00F21618">
        <w:rPr>
          <w:rFonts w:ascii="Arial" w:hAnsi="Arial" w:cs="Arial"/>
          <w:sz w:val="18"/>
          <w:szCs w:val="18"/>
          <w:lang w:eastAsia="et-EE"/>
        </w:rPr>
        <w:t>alade</w:t>
      </w:r>
      <w:r w:rsidR="00014DC7" w:rsidRPr="00F21618">
        <w:rPr>
          <w:rFonts w:ascii="Arial" w:hAnsi="Arial" w:cs="Arial"/>
          <w:sz w:val="18"/>
          <w:szCs w:val="18"/>
          <w:lang w:eastAsia="et-EE"/>
        </w:rPr>
        <w:t>)</w:t>
      </w:r>
      <w:r w:rsidR="0088591A" w:rsidRPr="00F21618">
        <w:rPr>
          <w:rFonts w:ascii="Arial" w:hAnsi="Arial" w:cs="Arial"/>
          <w:sz w:val="18"/>
          <w:szCs w:val="18"/>
          <w:lang w:eastAsia="et-EE"/>
        </w:rPr>
        <w:t xml:space="preserve"> vahelised kujad on suuremad kui 8m.</w:t>
      </w:r>
    </w:p>
    <w:p w14:paraId="045E5CB1" w14:textId="77777777" w:rsidR="0088591A" w:rsidRPr="00F21618" w:rsidRDefault="0088591A" w:rsidP="0088591A">
      <w:pPr>
        <w:autoSpaceDE w:val="0"/>
        <w:autoSpaceDN w:val="0"/>
        <w:adjustRightInd w:val="0"/>
        <w:jc w:val="both"/>
        <w:rPr>
          <w:rFonts w:ascii="Arial" w:hAnsi="Arial" w:cs="Arial"/>
          <w:strike/>
          <w:color w:val="FF0000"/>
          <w:sz w:val="18"/>
          <w:szCs w:val="18"/>
          <w:lang w:eastAsia="et-EE"/>
        </w:rPr>
      </w:pPr>
    </w:p>
    <w:p w14:paraId="331691EC" w14:textId="007F63C3" w:rsidR="0088591A" w:rsidRPr="00F21618" w:rsidRDefault="0088591A" w:rsidP="0088591A">
      <w:pPr>
        <w:autoSpaceDE w:val="0"/>
        <w:autoSpaceDN w:val="0"/>
        <w:adjustRightInd w:val="0"/>
        <w:jc w:val="both"/>
        <w:rPr>
          <w:rFonts w:ascii="Arial" w:hAnsi="Arial" w:cs="Arial"/>
          <w:sz w:val="18"/>
          <w:szCs w:val="18"/>
        </w:rPr>
      </w:pPr>
      <w:r w:rsidRPr="00F21618">
        <w:rPr>
          <w:rFonts w:ascii="Arial" w:hAnsi="Arial" w:cs="Arial"/>
          <w:sz w:val="18"/>
          <w:szCs w:val="18"/>
          <w:lang w:eastAsia="et-EE"/>
        </w:rPr>
        <w:lastRenderedPageBreak/>
        <w:t xml:space="preserve">Kavandatud hoonete </w:t>
      </w:r>
      <w:r w:rsidR="000475DD" w:rsidRPr="00F21618">
        <w:rPr>
          <w:rFonts w:ascii="Arial" w:hAnsi="Arial" w:cs="Arial"/>
          <w:sz w:val="18"/>
          <w:szCs w:val="18"/>
          <w:lang w:eastAsia="et-EE"/>
        </w:rPr>
        <w:t xml:space="preserve">eeldatavad </w:t>
      </w:r>
      <w:r w:rsidRPr="00F21618">
        <w:rPr>
          <w:rFonts w:ascii="Arial" w:hAnsi="Arial" w:cs="Arial"/>
          <w:sz w:val="18"/>
          <w:szCs w:val="18"/>
          <w:lang w:eastAsia="et-EE"/>
        </w:rPr>
        <w:t>kubatuurid on sellised, millele piisab nõutavast normvooluhulgast 10 l/s</w:t>
      </w:r>
      <w:r w:rsidRPr="00F21618">
        <w:rPr>
          <w:rFonts w:ascii="Arial" w:hAnsi="Arial" w:cs="Arial"/>
          <w:sz w:val="18"/>
          <w:szCs w:val="18"/>
        </w:rPr>
        <w:t xml:space="preserve"> 3 tunni vältel.</w:t>
      </w:r>
    </w:p>
    <w:p w14:paraId="2CB70A28" w14:textId="4D1831D1" w:rsidR="003B716B" w:rsidRPr="00F21618" w:rsidRDefault="00480712" w:rsidP="0088591A">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cs="Arial"/>
          <w:sz w:val="18"/>
          <w:szCs w:val="18"/>
        </w:rPr>
      </w:pPr>
      <w:r w:rsidRPr="006368DC">
        <w:rPr>
          <w:rFonts w:ascii="Arial" w:hAnsi="Arial" w:cs="Arial"/>
          <w:sz w:val="18"/>
          <w:szCs w:val="18"/>
        </w:rPr>
        <w:t>Tule</w:t>
      </w:r>
      <w:r w:rsidR="00980AB2" w:rsidRPr="006368DC">
        <w:rPr>
          <w:rFonts w:ascii="Arial" w:hAnsi="Arial" w:cs="Arial"/>
          <w:sz w:val="18"/>
          <w:szCs w:val="18"/>
        </w:rPr>
        <w:t>tõrje</w:t>
      </w:r>
      <w:r w:rsidRPr="006368DC">
        <w:rPr>
          <w:rFonts w:ascii="Arial" w:hAnsi="Arial" w:cs="Arial"/>
          <w:sz w:val="18"/>
          <w:szCs w:val="18"/>
        </w:rPr>
        <w:t>ve</w:t>
      </w:r>
      <w:r w:rsidR="009D06E1" w:rsidRPr="006368DC">
        <w:rPr>
          <w:rFonts w:ascii="Arial" w:hAnsi="Arial" w:cs="Arial"/>
          <w:sz w:val="18"/>
          <w:szCs w:val="18"/>
        </w:rPr>
        <w:t>e</w:t>
      </w:r>
      <w:r w:rsidRPr="006368DC">
        <w:rPr>
          <w:rFonts w:ascii="Arial" w:hAnsi="Arial" w:cs="Arial"/>
          <w:sz w:val="18"/>
          <w:szCs w:val="18"/>
        </w:rPr>
        <w:t xml:space="preserve"> </w:t>
      </w:r>
      <w:r w:rsidR="009D06E1" w:rsidRPr="006368DC">
        <w:rPr>
          <w:rFonts w:ascii="Arial" w:hAnsi="Arial" w:cs="Arial"/>
          <w:sz w:val="18"/>
          <w:szCs w:val="18"/>
        </w:rPr>
        <w:t xml:space="preserve">tagamiseks on ette nähtud krundile </w:t>
      </w:r>
      <w:proofErr w:type="spellStart"/>
      <w:r w:rsidR="009D06E1" w:rsidRPr="006368DC">
        <w:rPr>
          <w:rFonts w:ascii="Arial" w:hAnsi="Arial" w:cs="Arial"/>
          <w:sz w:val="18"/>
          <w:szCs w:val="18"/>
        </w:rPr>
        <w:t>po</w:t>
      </w:r>
      <w:r w:rsidR="006368DC" w:rsidRPr="006368DC">
        <w:rPr>
          <w:rFonts w:ascii="Arial" w:hAnsi="Arial" w:cs="Arial"/>
          <w:sz w:val="18"/>
          <w:szCs w:val="18"/>
        </w:rPr>
        <w:t>s</w:t>
      </w:r>
      <w:proofErr w:type="spellEnd"/>
      <w:r w:rsidR="009D06E1" w:rsidRPr="006368DC">
        <w:rPr>
          <w:rFonts w:ascii="Arial" w:hAnsi="Arial" w:cs="Arial"/>
          <w:sz w:val="18"/>
          <w:szCs w:val="18"/>
        </w:rPr>
        <w:t xml:space="preserve"> nr </w:t>
      </w:r>
      <w:r w:rsidR="00014DC7" w:rsidRPr="006368DC">
        <w:rPr>
          <w:rFonts w:ascii="Arial" w:hAnsi="Arial" w:cs="Arial"/>
          <w:sz w:val="18"/>
          <w:szCs w:val="18"/>
        </w:rPr>
        <w:t>1</w:t>
      </w:r>
      <w:r w:rsidR="000475DD" w:rsidRPr="006368DC">
        <w:rPr>
          <w:rFonts w:ascii="Arial" w:hAnsi="Arial" w:cs="Arial"/>
          <w:sz w:val="18"/>
          <w:szCs w:val="18"/>
        </w:rPr>
        <w:t>3</w:t>
      </w:r>
      <w:r w:rsidRPr="006368DC">
        <w:rPr>
          <w:rFonts w:ascii="Arial" w:hAnsi="Arial" w:cs="Arial"/>
          <w:sz w:val="18"/>
          <w:szCs w:val="18"/>
        </w:rPr>
        <w:t xml:space="preserve"> paigalda</w:t>
      </w:r>
      <w:r w:rsidR="009D06E1" w:rsidRPr="006368DC">
        <w:rPr>
          <w:rFonts w:ascii="Arial" w:hAnsi="Arial" w:cs="Arial"/>
          <w:sz w:val="18"/>
          <w:szCs w:val="18"/>
        </w:rPr>
        <w:t>da</w:t>
      </w:r>
      <w:r w:rsidRPr="006368DC">
        <w:rPr>
          <w:rFonts w:ascii="Arial" w:hAnsi="Arial" w:cs="Arial"/>
          <w:sz w:val="18"/>
          <w:szCs w:val="18"/>
        </w:rPr>
        <w:t xml:space="preserve"> </w:t>
      </w:r>
      <w:r w:rsidRPr="006368DC">
        <w:rPr>
          <w:rFonts w:ascii="Arial" w:hAnsi="Arial" w:cs="Arial"/>
          <w:b/>
          <w:bCs/>
          <w:sz w:val="18"/>
          <w:szCs w:val="18"/>
        </w:rPr>
        <w:t xml:space="preserve">tuletõrjeveemahuti min mahuga </w:t>
      </w:r>
      <w:r w:rsidR="003B716B" w:rsidRPr="006368DC">
        <w:rPr>
          <w:rFonts w:ascii="Arial" w:hAnsi="Arial" w:cs="Arial"/>
          <w:b/>
          <w:bCs/>
          <w:sz w:val="18"/>
          <w:szCs w:val="18"/>
        </w:rPr>
        <w:t>5</w:t>
      </w:r>
      <w:r w:rsidR="009D06E1" w:rsidRPr="006368DC">
        <w:rPr>
          <w:rFonts w:ascii="Arial" w:hAnsi="Arial" w:cs="Arial"/>
          <w:b/>
          <w:bCs/>
          <w:sz w:val="18"/>
          <w:szCs w:val="18"/>
        </w:rPr>
        <w:t>0</w:t>
      </w:r>
      <w:r w:rsidRPr="006368DC">
        <w:rPr>
          <w:rFonts w:ascii="Arial" w:hAnsi="Arial" w:cs="Arial"/>
          <w:b/>
          <w:bCs/>
          <w:sz w:val="18"/>
          <w:szCs w:val="18"/>
        </w:rPr>
        <w:t xml:space="preserve"> m</w:t>
      </w:r>
      <w:r w:rsidRPr="006368DC">
        <w:rPr>
          <w:rFonts w:ascii="Arial" w:hAnsi="Arial" w:cs="Arial"/>
          <w:b/>
          <w:bCs/>
          <w:sz w:val="18"/>
          <w:szCs w:val="18"/>
          <w:vertAlign w:val="superscript"/>
        </w:rPr>
        <w:t>3</w:t>
      </w:r>
      <w:r w:rsidRPr="006368DC">
        <w:rPr>
          <w:rFonts w:ascii="Arial" w:hAnsi="Arial" w:cs="Arial"/>
          <w:sz w:val="18"/>
          <w:szCs w:val="18"/>
        </w:rPr>
        <w:t>.</w:t>
      </w:r>
      <w:r w:rsidR="003B716B" w:rsidRPr="00F21618">
        <w:rPr>
          <w:rFonts w:ascii="Arial" w:hAnsi="Arial" w:cs="Arial"/>
          <w:sz w:val="18"/>
          <w:szCs w:val="18"/>
        </w:rPr>
        <w:t xml:space="preserve"> </w:t>
      </w:r>
    </w:p>
    <w:p w14:paraId="03E8D73D" w14:textId="24E38245" w:rsidR="0088591A" w:rsidRPr="00F21618" w:rsidRDefault="003B716B" w:rsidP="0088591A">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cs="Arial"/>
          <w:sz w:val="18"/>
          <w:szCs w:val="18"/>
        </w:rPr>
      </w:pPr>
      <w:r w:rsidRPr="00F21618">
        <w:rPr>
          <w:rFonts w:ascii="Arial" w:hAnsi="Arial" w:cs="Arial"/>
          <w:sz w:val="18"/>
          <w:szCs w:val="18"/>
        </w:rPr>
        <w:t xml:space="preserve">Juhtumil kui naabruses paiknevale alale kavandatakse lisahoonestust </w:t>
      </w:r>
      <w:r w:rsidR="00C80A2A" w:rsidRPr="00F21618">
        <w:rPr>
          <w:rFonts w:ascii="Arial" w:hAnsi="Arial" w:cs="Arial"/>
          <w:sz w:val="18"/>
          <w:szCs w:val="18"/>
        </w:rPr>
        <w:t xml:space="preserve">ning kui piirkonnas ühine </w:t>
      </w:r>
      <w:proofErr w:type="spellStart"/>
      <w:r w:rsidR="00C80A2A" w:rsidRPr="00F21618">
        <w:rPr>
          <w:rFonts w:ascii="Arial" w:hAnsi="Arial" w:cs="Arial"/>
          <w:sz w:val="18"/>
          <w:szCs w:val="18"/>
        </w:rPr>
        <w:t>tulekustutus</w:t>
      </w:r>
      <w:r w:rsidR="00EE2766" w:rsidRPr="00F21618">
        <w:rPr>
          <w:rFonts w:ascii="Arial" w:hAnsi="Arial" w:cs="Arial"/>
          <w:sz w:val="18"/>
          <w:szCs w:val="18"/>
        </w:rPr>
        <w:t>vee</w:t>
      </w:r>
      <w:r w:rsidR="00C80A2A" w:rsidRPr="00F21618">
        <w:rPr>
          <w:rFonts w:ascii="Arial" w:hAnsi="Arial" w:cs="Arial"/>
          <w:sz w:val="18"/>
          <w:szCs w:val="18"/>
        </w:rPr>
        <w:t>süsteem</w:t>
      </w:r>
      <w:proofErr w:type="spellEnd"/>
      <w:r w:rsidR="00C80A2A" w:rsidRPr="00F21618">
        <w:rPr>
          <w:rFonts w:ascii="Arial" w:hAnsi="Arial" w:cs="Arial"/>
          <w:sz w:val="18"/>
          <w:szCs w:val="18"/>
        </w:rPr>
        <w:t xml:space="preserve"> puudub, </w:t>
      </w:r>
      <w:r w:rsidRPr="00F21618">
        <w:rPr>
          <w:rFonts w:ascii="Arial" w:hAnsi="Arial" w:cs="Arial"/>
          <w:sz w:val="18"/>
          <w:szCs w:val="18"/>
        </w:rPr>
        <w:t xml:space="preserve">tuleb piirkonna tuletõrjeveemahutite </w:t>
      </w:r>
      <w:r w:rsidR="000F6967" w:rsidRPr="00F21618">
        <w:rPr>
          <w:rFonts w:ascii="Arial" w:hAnsi="Arial" w:cs="Arial"/>
          <w:sz w:val="18"/>
          <w:szCs w:val="18"/>
        </w:rPr>
        <w:t>kogumahutavust</w:t>
      </w:r>
      <w:r w:rsidRPr="00F21618">
        <w:rPr>
          <w:rFonts w:ascii="Arial" w:hAnsi="Arial" w:cs="Arial"/>
          <w:sz w:val="18"/>
          <w:szCs w:val="18"/>
        </w:rPr>
        <w:t xml:space="preserve"> vastavalt </w:t>
      </w:r>
      <w:r w:rsidR="006368DC" w:rsidRPr="00F21618">
        <w:rPr>
          <w:rFonts w:ascii="Arial" w:hAnsi="Arial" w:cs="Arial"/>
          <w:sz w:val="18"/>
          <w:szCs w:val="18"/>
        </w:rPr>
        <w:t>suurendada</w:t>
      </w:r>
      <w:r w:rsidRPr="00F21618">
        <w:rPr>
          <w:rFonts w:ascii="Arial" w:hAnsi="Arial" w:cs="Arial"/>
          <w:sz w:val="18"/>
          <w:szCs w:val="18"/>
        </w:rPr>
        <w:t>.</w:t>
      </w:r>
    </w:p>
    <w:p w14:paraId="1427EAC2" w14:textId="1A9F8E16" w:rsidR="0088591A" w:rsidRPr="00F21618" w:rsidRDefault="0088591A" w:rsidP="0088591A">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cs="Arial"/>
          <w:sz w:val="18"/>
          <w:szCs w:val="18"/>
        </w:rPr>
      </w:pPr>
      <w:r w:rsidRPr="00F21618">
        <w:rPr>
          <w:rFonts w:ascii="Arial" w:hAnsi="Arial" w:cs="Arial"/>
          <w:sz w:val="18"/>
          <w:szCs w:val="18"/>
        </w:rPr>
        <w:t>Tuletõrjetehnika juurdepääs hoonetele peab olema tagatud vähemalt kolmest küljest.</w:t>
      </w:r>
    </w:p>
    <w:p w14:paraId="61D51901" w14:textId="77777777" w:rsidR="009D06E1" w:rsidRPr="00F21618" w:rsidRDefault="009D06E1" w:rsidP="009D06E1">
      <w:pPr>
        <w:jc w:val="both"/>
        <w:rPr>
          <w:rFonts w:ascii="Arial" w:hAnsi="Arial" w:cs="Arial"/>
          <w:sz w:val="18"/>
          <w:szCs w:val="18"/>
          <w:lang w:eastAsia="et-EE"/>
        </w:rPr>
      </w:pPr>
    </w:p>
    <w:p w14:paraId="23CA035C" w14:textId="72A74106" w:rsidR="009D06E1" w:rsidRPr="00F21618" w:rsidRDefault="009D06E1" w:rsidP="009D06E1">
      <w:pPr>
        <w:jc w:val="both"/>
        <w:rPr>
          <w:rFonts w:ascii="Arial" w:hAnsi="Arial" w:cs="Arial"/>
          <w:sz w:val="18"/>
          <w:szCs w:val="18"/>
          <w:lang w:eastAsia="et-EE"/>
        </w:rPr>
      </w:pPr>
      <w:r w:rsidRPr="00F21618">
        <w:rPr>
          <w:rFonts w:ascii="Arial" w:hAnsi="Arial" w:cs="Arial"/>
          <w:sz w:val="18"/>
          <w:szCs w:val="18"/>
          <w:lang w:eastAsia="et-EE"/>
        </w:rPr>
        <w:t>Täpsemad</w:t>
      </w:r>
      <w:r w:rsidR="00980AB2" w:rsidRPr="00F21618">
        <w:rPr>
          <w:rFonts w:ascii="Arial" w:hAnsi="Arial" w:cs="Arial"/>
          <w:sz w:val="18"/>
          <w:szCs w:val="18"/>
          <w:lang w:eastAsia="et-EE"/>
        </w:rPr>
        <w:t xml:space="preserve"> hoonete</w:t>
      </w:r>
      <w:r w:rsidRPr="00F21618">
        <w:rPr>
          <w:rFonts w:ascii="Arial" w:hAnsi="Arial" w:cs="Arial"/>
          <w:sz w:val="18"/>
          <w:szCs w:val="18"/>
          <w:lang w:eastAsia="et-EE"/>
        </w:rPr>
        <w:t xml:space="preserve"> tuleohutuse tagamise nõuded määrata hoonete ehitusprojektides.</w:t>
      </w:r>
    </w:p>
    <w:p w14:paraId="263DA498" w14:textId="77777777" w:rsidR="006A51B4" w:rsidRPr="00F21618" w:rsidRDefault="006A51B4" w:rsidP="0088591A">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sz w:val="18"/>
          <w:szCs w:val="18"/>
        </w:rPr>
      </w:pPr>
    </w:p>
    <w:p w14:paraId="0D785008" w14:textId="77777777" w:rsidR="00882148" w:rsidRPr="00F21618" w:rsidRDefault="00244C66" w:rsidP="0071564F">
      <w:pPr>
        <w:spacing w:line="360" w:lineRule="auto"/>
        <w:jc w:val="both"/>
        <w:rPr>
          <w:rFonts w:ascii="Arial" w:hAnsi="Arial" w:cs="Arial"/>
          <w:b/>
          <w:color w:val="C00000"/>
          <w:sz w:val="18"/>
          <w:szCs w:val="18"/>
          <w:u w:val="single"/>
        </w:rPr>
      </w:pPr>
      <w:bookmarkStart w:id="50" w:name="_Hlk182487768"/>
      <w:r w:rsidRPr="00F21618">
        <w:rPr>
          <w:rFonts w:ascii="Arial" w:hAnsi="Arial" w:cs="Arial"/>
          <w:b/>
          <w:color w:val="C00000"/>
          <w:sz w:val="18"/>
          <w:szCs w:val="18"/>
          <w:u w:val="single"/>
        </w:rPr>
        <w:t>4.9</w:t>
      </w:r>
      <w:r w:rsidR="00882148" w:rsidRPr="00F21618">
        <w:rPr>
          <w:rFonts w:ascii="Arial" w:hAnsi="Arial" w:cs="Arial"/>
          <w:b/>
          <w:color w:val="C00000"/>
          <w:sz w:val="18"/>
          <w:szCs w:val="18"/>
          <w:u w:val="single"/>
        </w:rPr>
        <w:t>. Nõuded ehitusprojekti koostamiseks.</w:t>
      </w:r>
    </w:p>
    <w:bookmarkEnd w:id="50"/>
    <w:p w14:paraId="5BA2FFBF" w14:textId="77777777" w:rsidR="00882148" w:rsidRPr="00F21618" w:rsidRDefault="00882148" w:rsidP="00FF4BFC">
      <w:pPr>
        <w:numPr>
          <w:ilvl w:val="0"/>
          <w:numId w:val="6"/>
        </w:numPr>
        <w:jc w:val="both"/>
        <w:rPr>
          <w:rFonts w:ascii="Arial" w:hAnsi="Arial" w:cs="Arial"/>
          <w:iCs/>
          <w:sz w:val="18"/>
          <w:szCs w:val="18"/>
        </w:rPr>
      </w:pPr>
      <w:r w:rsidRPr="00F21618">
        <w:rPr>
          <w:rFonts w:ascii="Arial" w:hAnsi="Arial" w:cs="Arial"/>
          <w:iCs/>
          <w:sz w:val="18"/>
          <w:szCs w:val="18"/>
        </w:rPr>
        <w:t>Ehitusprojekt tuleb koostada Ehitusseadustiku mõistes pädeva isiku poolt.</w:t>
      </w:r>
    </w:p>
    <w:p w14:paraId="0D62E9AE" w14:textId="77777777" w:rsidR="00041F21" w:rsidRPr="00041F21" w:rsidRDefault="00041F21" w:rsidP="00FF4BFC">
      <w:pPr>
        <w:pStyle w:val="Loendilik"/>
        <w:numPr>
          <w:ilvl w:val="0"/>
          <w:numId w:val="6"/>
        </w:numPr>
        <w:rPr>
          <w:rFonts w:ascii="Arial" w:hAnsi="Arial" w:cs="Arial"/>
          <w:sz w:val="18"/>
          <w:szCs w:val="18"/>
        </w:rPr>
      </w:pPr>
      <w:r w:rsidRPr="00041F21">
        <w:rPr>
          <w:rFonts w:ascii="Arial" w:hAnsi="Arial" w:cs="Arial"/>
          <w:sz w:val="18"/>
          <w:szCs w:val="18"/>
        </w:rPr>
        <w:t>Ehitusprojekti koostamisel lähtuda muu hulgas</w:t>
      </w:r>
    </w:p>
    <w:p w14:paraId="26AB7BE0" w14:textId="77777777" w:rsidR="00041F21" w:rsidRPr="00041F21" w:rsidRDefault="00041F21" w:rsidP="00041F21">
      <w:pPr>
        <w:pStyle w:val="Loendilik"/>
        <w:rPr>
          <w:rFonts w:ascii="Arial" w:hAnsi="Arial" w:cs="Arial"/>
          <w:sz w:val="18"/>
          <w:szCs w:val="18"/>
        </w:rPr>
      </w:pPr>
      <w:r w:rsidRPr="00041F21">
        <w:rPr>
          <w:rFonts w:ascii="Arial" w:hAnsi="Arial" w:cs="Arial"/>
          <w:sz w:val="18"/>
          <w:szCs w:val="18"/>
        </w:rPr>
        <w:t>-majandus- ja taristuministri 01.07.2015 määrusest nr 51 „Ehitiste kasutamise otstarvete loetelu“</w:t>
      </w:r>
    </w:p>
    <w:p w14:paraId="1BBBF4AD" w14:textId="77777777" w:rsidR="00041F21" w:rsidRPr="00041F21" w:rsidRDefault="00041F21" w:rsidP="00041F21">
      <w:pPr>
        <w:pStyle w:val="Loendilik"/>
        <w:rPr>
          <w:rFonts w:ascii="Arial" w:hAnsi="Arial" w:cs="Arial"/>
          <w:sz w:val="18"/>
          <w:szCs w:val="18"/>
        </w:rPr>
      </w:pPr>
      <w:r w:rsidRPr="00041F21">
        <w:rPr>
          <w:rFonts w:ascii="Arial" w:hAnsi="Arial" w:cs="Arial"/>
          <w:sz w:val="18"/>
          <w:szCs w:val="18"/>
        </w:rPr>
        <w:t xml:space="preserve">-majandus- ja taristuministri 05.06.2015 määrusest nr 57 „Ehitise tehniliste andmete loetelu ja arvestamise alused“ </w:t>
      </w:r>
    </w:p>
    <w:p w14:paraId="14A66273" w14:textId="77777777" w:rsidR="00041F21" w:rsidRPr="00041F21" w:rsidRDefault="00041F21" w:rsidP="00041F21">
      <w:pPr>
        <w:pStyle w:val="Loendilik"/>
        <w:rPr>
          <w:rFonts w:ascii="Arial" w:hAnsi="Arial" w:cs="Arial"/>
          <w:sz w:val="18"/>
          <w:szCs w:val="18"/>
        </w:rPr>
      </w:pPr>
      <w:r w:rsidRPr="00041F21">
        <w:rPr>
          <w:rFonts w:ascii="Arial" w:hAnsi="Arial" w:cs="Arial"/>
          <w:sz w:val="18"/>
          <w:szCs w:val="18"/>
        </w:rPr>
        <w:t>-majandus- ja taristuministri 02.07.2015 määrusest nr 85 “Eluruumile esitatavad nõuded”</w:t>
      </w:r>
    </w:p>
    <w:p w14:paraId="4E1B81D6" w14:textId="77777777" w:rsidR="00041F21" w:rsidRPr="00041F21" w:rsidRDefault="00041F21" w:rsidP="00041F21">
      <w:pPr>
        <w:pStyle w:val="Loendilik"/>
        <w:rPr>
          <w:rFonts w:ascii="Arial" w:hAnsi="Arial" w:cs="Arial"/>
          <w:sz w:val="18"/>
          <w:szCs w:val="18"/>
        </w:rPr>
      </w:pPr>
      <w:r w:rsidRPr="00041F21">
        <w:rPr>
          <w:rFonts w:ascii="Arial" w:hAnsi="Arial" w:cs="Arial"/>
          <w:sz w:val="18"/>
          <w:szCs w:val="18"/>
        </w:rPr>
        <w:t xml:space="preserve">-siseministri 30.03.2017 määrus nr 17 „Ehitisele esitatavad </w:t>
      </w:r>
      <w:proofErr w:type="spellStart"/>
      <w:r w:rsidRPr="00041F21">
        <w:rPr>
          <w:rFonts w:ascii="Arial" w:hAnsi="Arial" w:cs="Arial"/>
          <w:sz w:val="18"/>
          <w:szCs w:val="18"/>
        </w:rPr>
        <w:t>tuleohutusnõuded</w:t>
      </w:r>
      <w:proofErr w:type="spellEnd"/>
      <w:r w:rsidRPr="00041F21">
        <w:rPr>
          <w:rFonts w:ascii="Arial" w:hAnsi="Arial" w:cs="Arial"/>
          <w:sz w:val="18"/>
          <w:szCs w:val="18"/>
        </w:rPr>
        <w:t>“</w:t>
      </w:r>
    </w:p>
    <w:p w14:paraId="6FBC5788" w14:textId="77777777" w:rsidR="001570D6" w:rsidRDefault="001570D6" w:rsidP="00CF57F1">
      <w:pPr>
        <w:pStyle w:val="Loendilik"/>
        <w:rPr>
          <w:rFonts w:ascii="Arial" w:hAnsi="Arial" w:cs="Arial"/>
          <w:sz w:val="18"/>
          <w:szCs w:val="18"/>
        </w:rPr>
      </w:pPr>
    </w:p>
    <w:p w14:paraId="433509C4" w14:textId="768DB053" w:rsidR="0072508C" w:rsidRPr="00B17DAA" w:rsidRDefault="00CF57F1" w:rsidP="00FF4BFC">
      <w:pPr>
        <w:pStyle w:val="Loendilik"/>
        <w:numPr>
          <w:ilvl w:val="0"/>
          <w:numId w:val="6"/>
        </w:numPr>
        <w:rPr>
          <w:rFonts w:ascii="Arial" w:hAnsi="Arial" w:cs="Arial"/>
          <w:sz w:val="18"/>
          <w:szCs w:val="18"/>
        </w:rPr>
      </w:pPr>
      <w:r>
        <w:rPr>
          <w:rFonts w:ascii="Arial" w:hAnsi="Arial" w:cs="Arial"/>
          <w:sz w:val="18"/>
          <w:szCs w:val="18"/>
        </w:rPr>
        <w:t>E</w:t>
      </w:r>
      <w:r w:rsidR="0072508C" w:rsidRPr="00F21618">
        <w:rPr>
          <w:rFonts w:ascii="Arial" w:hAnsi="Arial" w:cs="Arial"/>
          <w:sz w:val="18"/>
          <w:szCs w:val="18"/>
        </w:rPr>
        <w:t>lamu ehitusprojekti koostamisel arvestada majandus</w:t>
      </w:r>
      <w:r w:rsidR="0072508C" w:rsidRPr="00F21618">
        <w:rPr>
          <w:rFonts w:ascii="Arial" w:hAnsi="Arial" w:cs="Arial"/>
          <w:sz w:val="18"/>
          <w:szCs w:val="18"/>
          <w:lang w:eastAsia="et-EE"/>
        </w:rPr>
        <w:t xml:space="preserve">- ja taristuministri 02.07.2015 määruse nr 85 “Eluruumile </w:t>
      </w:r>
      <w:r w:rsidR="0072508C" w:rsidRPr="00B17DAA">
        <w:rPr>
          <w:rFonts w:ascii="Arial" w:hAnsi="Arial" w:cs="Arial"/>
          <w:sz w:val="18"/>
          <w:szCs w:val="18"/>
          <w:lang w:eastAsia="et-EE"/>
        </w:rPr>
        <w:t xml:space="preserve">esitatavad nõuded” ja </w:t>
      </w:r>
      <w:r w:rsidR="0072508C" w:rsidRPr="00B17DAA">
        <w:rPr>
          <w:rFonts w:ascii="Arial" w:hAnsi="Arial" w:cs="Arial"/>
          <w:sz w:val="18"/>
          <w:szCs w:val="18"/>
        </w:rPr>
        <w:t>Eesti standardiga EVS_EN 17037:2019+A1:2021/AC:2022 „Päevavalgus hoonetes“</w:t>
      </w:r>
    </w:p>
    <w:p w14:paraId="173A2F1C" w14:textId="77777777" w:rsidR="00B5545B" w:rsidRPr="00F21618" w:rsidRDefault="00882148" w:rsidP="00FF4BFC">
      <w:pPr>
        <w:numPr>
          <w:ilvl w:val="0"/>
          <w:numId w:val="6"/>
        </w:numPr>
        <w:jc w:val="both"/>
        <w:rPr>
          <w:rFonts w:ascii="Arial" w:hAnsi="Arial" w:cs="Arial"/>
          <w:sz w:val="18"/>
          <w:szCs w:val="18"/>
        </w:rPr>
      </w:pPr>
      <w:r w:rsidRPr="00F21618">
        <w:rPr>
          <w:rFonts w:ascii="Arial" w:hAnsi="Arial" w:cs="Arial"/>
          <w:sz w:val="18"/>
          <w:szCs w:val="18"/>
        </w:rPr>
        <w:t>Ehitusprojektis anda täpsed fassaadide lahendused.</w:t>
      </w:r>
      <w:r w:rsidR="00B5545B" w:rsidRPr="00F21618">
        <w:rPr>
          <w:rFonts w:ascii="Arial" w:hAnsi="Arial" w:cs="Arial"/>
          <w:sz w:val="18"/>
          <w:szCs w:val="18"/>
        </w:rPr>
        <w:t xml:space="preserve"> </w:t>
      </w:r>
    </w:p>
    <w:p w14:paraId="2E2E0E27" w14:textId="06867AC0" w:rsidR="00B5545B" w:rsidRDefault="00824292" w:rsidP="00FF4BFC">
      <w:pPr>
        <w:numPr>
          <w:ilvl w:val="0"/>
          <w:numId w:val="6"/>
        </w:numPr>
        <w:jc w:val="both"/>
        <w:rPr>
          <w:rFonts w:ascii="Arial" w:hAnsi="Arial" w:cs="Arial"/>
          <w:sz w:val="18"/>
          <w:szCs w:val="18"/>
        </w:rPr>
      </w:pPr>
      <w:r w:rsidRPr="00F21618">
        <w:rPr>
          <w:rFonts w:ascii="Arial" w:hAnsi="Arial" w:cs="Arial"/>
          <w:sz w:val="18"/>
          <w:szCs w:val="18"/>
        </w:rPr>
        <w:t>Hoonestuse</w:t>
      </w:r>
      <w:r w:rsidR="00B5545B" w:rsidRPr="00F21618">
        <w:rPr>
          <w:rFonts w:ascii="Arial" w:hAnsi="Arial" w:cs="Arial"/>
          <w:sz w:val="18"/>
          <w:szCs w:val="18"/>
        </w:rPr>
        <w:t xml:space="preserve"> ehitusprojektis esitada piir</w:t>
      </w:r>
      <w:r w:rsidR="00AC6145" w:rsidRPr="00F21618">
        <w:rPr>
          <w:rFonts w:ascii="Arial" w:hAnsi="Arial" w:cs="Arial"/>
          <w:sz w:val="18"/>
          <w:szCs w:val="18"/>
        </w:rPr>
        <w:t>deaia</w:t>
      </w:r>
      <w:r w:rsidR="00B5545B" w:rsidRPr="00F21618">
        <w:rPr>
          <w:rFonts w:ascii="Arial" w:hAnsi="Arial" w:cs="Arial"/>
          <w:sz w:val="18"/>
          <w:szCs w:val="18"/>
        </w:rPr>
        <w:t xml:space="preserve"> täpne lahendus</w:t>
      </w:r>
      <w:r w:rsidR="001570D6">
        <w:rPr>
          <w:rFonts w:ascii="Arial" w:hAnsi="Arial" w:cs="Arial"/>
          <w:sz w:val="18"/>
          <w:szCs w:val="18"/>
        </w:rPr>
        <w:t>.</w:t>
      </w:r>
    </w:p>
    <w:p w14:paraId="110327E1" w14:textId="77777777" w:rsidR="001570D6" w:rsidRPr="00F21618" w:rsidRDefault="001570D6" w:rsidP="001570D6">
      <w:pPr>
        <w:ind w:left="720"/>
        <w:jc w:val="both"/>
        <w:rPr>
          <w:rFonts w:ascii="Arial" w:hAnsi="Arial" w:cs="Arial"/>
          <w:sz w:val="18"/>
          <w:szCs w:val="18"/>
        </w:rPr>
      </w:pPr>
    </w:p>
    <w:p w14:paraId="64CBA172" w14:textId="77777777" w:rsidR="007B4108" w:rsidRDefault="00014DC7" w:rsidP="00FF4BFC">
      <w:pPr>
        <w:pStyle w:val="Kehatekst"/>
        <w:numPr>
          <w:ilvl w:val="0"/>
          <w:numId w:val="6"/>
        </w:numPr>
        <w:rPr>
          <w:rFonts w:ascii="Arial" w:hAnsi="Arial" w:cs="Arial"/>
          <w:bCs/>
          <w:sz w:val="18"/>
          <w:szCs w:val="18"/>
        </w:rPr>
      </w:pPr>
      <w:r w:rsidRPr="00F21618">
        <w:rPr>
          <w:rFonts w:ascii="Arial" w:hAnsi="Arial" w:cs="Arial"/>
          <w:bCs/>
          <w:sz w:val="18"/>
          <w:szCs w:val="18"/>
        </w:rPr>
        <w:t xml:space="preserve">Kuna planeeringuala on ehitusgeoloogiliselt uurimata ala, siis tuleb enne konkreetseid projekteerimistöid teostada ehitus-geoloogilised uuringud. </w:t>
      </w:r>
    </w:p>
    <w:p w14:paraId="04648F48" w14:textId="77777777" w:rsidR="007B4108" w:rsidRDefault="007B4108" w:rsidP="007B4108">
      <w:pPr>
        <w:pStyle w:val="Kehatekst"/>
        <w:ind w:left="720"/>
        <w:rPr>
          <w:rFonts w:ascii="Arial" w:hAnsi="Arial" w:cs="Arial"/>
          <w:bCs/>
          <w:sz w:val="18"/>
          <w:szCs w:val="18"/>
        </w:rPr>
      </w:pPr>
    </w:p>
    <w:p w14:paraId="62910219" w14:textId="77777777" w:rsidR="00D33822" w:rsidRDefault="00882148" w:rsidP="00D33822">
      <w:pPr>
        <w:pStyle w:val="Loendilik"/>
        <w:jc w:val="both"/>
        <w:rPr>
          <w:rFonts w:ascii="Arial" w:hAnsi="Arial" w:cs="Arial"/>
          <w:bCs/>
          <w:sz w:val="18"/>
          <w:szCs w:val="18"/>
        </w:rPr>
      </w:pPr>
      <w:r w:rsidRPr="007B4108">
        <w:rPr>
          <w:rFonts w:ascii="Arial" w:hAnsi="Arial" w:cs="Arial"/>
          <w:sz w:val="18"/>
          <w:szCs w:val="18"/>
        </w:rPr>
        <w:t xml:space="preserve">Elamu projekteerimisel arvestada Eesti standardi </w:t>
      </w:r>
      <w:r w:rsidR="00CC145F" w:rsidRPr="007B4108">
        <w:rPr>
          <w:rFonts w:ascii="Arial" w:hAnsi="Arial" w:cs="Arial"/>
          <w:sz w:val="18"/>
          <w:szCs w:val="18"/>
        </w:rPr>
        <w:t>EVS 840:2023 „Juhised radoonikaitse meetmete kasutamiseks uutes ja olemasolevates hoonetes“</w:t>
      </w:r>
      <w:r w:rsidR="007C0F72" w:rsidRPr="007B4108">
        <w:rPr>
          <w:rFonts w:ascii="Arial" w:hAnsi="Arial" w:cs="Arial"/>
          <w:sz w:val="18"/>
          <w:szCs w:val="18"/>
        </w:rPr>
        <w:t xml:space="preserve"> </w:t>
      </w:r>
      <w:r w:rsidRPr="007B4108">
        <w:rPr>
          <w:rFonts w:ascii="Arial" w:hAnsi="Arial" w:cs="Arial"/>
          <w:sz w:val="18"/>
          <w:szCs w:val="18"/>
        </w:rPr>
        <w:t xml:space="preserve">nõudeid ning soovitusi. </w:t>
      </w:r>
      <w:r w:rsidR="00D33822" w:rsidRPr="00F21618">
        <w:rPr>
          <w:rFonts w:ascii="Arial" w:hAnsi="Arial" w:cs="Arial"/>
          <w:bCs/>
          <w:sz w:val="18"/>
          <w:szCs w:val="18"/>
        </w:rPr>
        <w:t xml:space="preserve">Kuna </w:t>
      </w:r>
      <w:r w:rsidR="00D33822" w:rsidRPr="00F21618">
        <w:rPr>
          <w:rFonts w:ascii="Arial" w:hAnsi="Arial" w:cs="Arial"/>
          <w:bCs/>
          <w:sz w:val="18"/>
          <w:szCs w:val="18"/>
          <w:lang w:eastAsia="en-US"/>
        </w:rPr>
        <w:t xml:space="preserve">piirkonnas kõrge radooniriskiga (100 - 150 </w:t>
      </w:r>
      <w:proofErr w:type="spellStart"/>
      <w:r w:rsidR="00D33822" w:rsidRPr="00F21618">
        <w:rPr>
          <w:rFonts w:ascii="Arial" w:hAnsi="Arial" w:cs="Arial"/>
          <w:bCs/>
          <w:sz w:val="18"/>
          <w:szCs w:val="18"/>
          <w:lang w:eastAsia="en-US"/>
        </w:rPr>
        <w:t>kBq</w:t>
      </w:r>
      <w:proofErr w:type="spellEnd"/>
      <w:r w:rsidR="00D33822" w:rsidRPr="00F21618">
        <w:rPr>
          <w:rFonts w:ascii="Arial" w:hAnsi="Arial" w:cs="Arial"/>
          <w:bCs/>
          <w:sz w:val="18"/>
          <w:szCs w:val="18"/>
          <w:lang w:eastAsia="en-US"/>
        </w:rPr>
        <w:t>/m³)</w:t>
      </w:r>
      <w:r w:rsidR="00D33822" w:rsidRPr="00F21618">
        <w:rPr>
          <w:rFonts w:ascii="Arial" w:hAnsi="Arial" w:cs="Arial"/>
          <w:bCs/>
          <w:sz w:val="18"/>
          <w:szCs w:val="18"/>
        </w:rPr>
        <w:t xml:space="preserve"> ala, siis enne elamute projekteerimist on soovituslik teostada radooniriski uuring</w:t>
      </w:r>
      <w:r w:rsidR="00D33822">
        <w:rPr>
          <w:rFonts w:ascii="Arial" w:hAnsi="Arial" w:cs="Arial"/>
          <w:bCs/>
          <w:sz w:val="18"/>
          <w:szCs w:val="18"/>
        </w:rPr>
        <w:t>.</w:t>
      </w:r>
    </w:p>
    <w:p w14:paraId="37E1C4DC" w14:textId="700A67D3" w:rsidR="00882148" w:rsidRPr="007B4108" w:rsidRDefault="00882148" w:rsidP="00D33822">
      <w:pPr>
        <w:pStyle w:val="Kehatekst"/>
        <w:ind w:left="720"/>
        <w:rPr>
          <w:rFonts w:ascii="Arial" w:hAnsi="Arial" w:cs="Arial"/>
          <w:bCs/>
          <w:sz w:val="18"/>
          <w:szCs w:val="18"/>
        </w:rPr>
      </w:pPr>
      <w:r w:rsidRPr="007B4108">
        <w:rPr>
          <w:rFonts w:ascii="Arial" w:hAnsi="Arial" w:cs="Arial"/>
          <w:i/>
          <w:sz w:val="18"/>
          <w:szCs w:val="18"/>
        </w:rPr>
        <w:t>Soovitatav projekteerida/kasutada vundamendialust tuulutussüsteemi tagamaks radooni väljapääsu hoone alt. Eluhoone peab olema ehitatud hea kvaliteediga. Vajalik on kõikide läbiviikude (postide, kommunikatsioonide) hermetiseerimine, hoone hea ventilatsioon jms.</w:t>
      </w:r>
    </w:p>
    <w:p w14:paraId="0D1C9F47" w14:textId="77777777" w:rsidR="00BE7516" w:rsidRDefault="00BE7516" w:rsidP="00BE7516">
      <w:pPr>
        <w:pStyle w:val="Loendilik"/>
        <w:jc w:val="both"/>
        <w:rPr>
          <w:rFonts w:ascii="Arial" w:hAnsi="Arial" w:cs="Arial"/>
          <w:bCs/>
          <w:sz w:val="18"/>
          <w:szCs w:val="18"/>
        </w:rPr>
      </w:pPr>
    </w:p>
    <w:p w14:paraId="7A3919E1" w14:textId="24579968" w:rsidR="00797D16" w:rsidRPr="00AF4A55" w:rsidRDefault="000521DA" w:rsidP="00797D16">
      <w:pPr>
        <w:pStyle w:val="Loendilik"/>
        <w:numPr>
          <w:ilvl w:val="0"/>
          <w:numId w:val="14"/>
        </w:numPr>
        <w:ind w:left="709" w:hanging="425"/>
        <w:jc w:val="both"/>
        <w:rPr>
          <w:rFonts w:ascii="Arial" w:hAnsi="Arial" w:cs="Arial"/>
          <w:bCs/>
          <w:sz w:val="18"/>
          <w:szCs w:val="18"/>
        </w:rPr>
      </w:pPr>
      <w:r w:rsidRPr="00AF4A55">
        <w:rPr>
          <w:rFonts w:ascii="Arial" w:hAnsi="Arial" w:cs="Arial"/>
          <w:sz w:val="18"/>
          <w:szCs w:val="18"/>
        </w:rPr>
        <w:t>Elamute projekteerimisel tagada, et planeeritud hooned oleksid vastavuses Atmosfääriõhu kaitse seaduse § 56-58 nõuetele.</w:t>
      </w:r>
    </w:p>
    <w:p w14:paraId="46099E3F" w14:textId="77777777" w:rsidR="00F371CD" w:rsidRPr="00AF4A55" w:rsidRDefault="009E708C" w:rsidP="00F371CD">
      <w:pPr>
        <w:ind w:left="720"/>
        <w:jc w:val="both"/>
        <w:rPr>
          <w:rFonts w:ascii="Arial" w:hAnsi="Arial" w:cs="Arial"/>
          <w:sz w:val="18"/>
          <w:szCs w:val="18"/>
        </w:rPr>
      </w:pPr>
      <w:proofErr w:type="spellStart"/>
      <w:r w:rsidRPr="00AF4A55">
        <w:rPr>
          <w:rFonts w:ascii="Arial" w:hAnsi="Arial" w:cs="Arial"/>
          <w:sz w:val="18"/>
          <w:szCs w:val="18"/>
        </w:rPr>
        <w:t>Hansuli</w:t>
      </w:r>
      <w:proofErr w:type="spellEnd"/>
      <w:r w:rsidRPr="00AF4A55">
        <w:rPr>
          <w:rFonts w:ascii="Arial" w:hAnsi="Arial" w:cs="Arial"/>
          <w:sz w:val="18"/>
          <w:szCs w:val="18"/>
        </w:rPr>
        <w:t xml:space="preserve"> katastriüksus paikneb II müra kategooria alas</w:t>
      </w:r>
      <w:r w:rsidR="007E7923" w:rsidRPr="00AF4A55">
        <w:rPr>
          <w:rFonts w:ascii="Arial" w:hAnsi="Arial" w:cs="Arial"/>
          <w:sz w:val="18"/>
          <w:szCs w:val="18"/>
        </w:rPr>
        <w:t xml:space="preserve">. </w:t>
      </w:r>
      <w:r w:rsidR="00E16F8D" w:rsidRPr="00AF4A55">
        <w:rPr>
          <w:rFonts w:ascii="Arial" w:hAnsi="Arial" w:cs="Arial"/>
          <w:sz w:val="18"/>
          <w:szCs w:val="18"/>
        </w:rPr>
        <w:t>Lähtuvalt asjaolust, et planeeringuala piirneb riigiteega, tuleb elamute ehitusprojektide</w:t>
      </w:r>
      <w:r w:rsidR="00402D3F" w:rsidRPr="00AF4A55">
        <w:rPr>
          <w:rFonts w:ascii="Arial" w:hAnsi="Arial" w:cs="Arial"/>
          <w:sz w:val="18"/>
          <w:szCs w:val="18"/>
        </w:rPr>
        <w:t>s</w:t>
      </w:r>
      <w:r w:rsidR="00E16F8D" w:rsidRPr="00AF4A55">
        <w:rPr>
          <w:rFonts w:ascii="Arial" w:hAnsi="Arial" w:cs="Arial"/>
          <w:sz w:val="18"/>
          <w:szCs w:val="18"/>
        </w:rPr>
        <w:t xml:space="preserve"> arvestada olemasolevast ja perspektiivsest liiklusest põhjustatud häiringutega (müra, vibratsioon, õhusaaste). </w:t>
      </w:r>
      <w:r w:rsidR="00F371CD" w:rsidRPr="00AF4A55">
        <w:rPr>
          <w:rFonts w:ascii="Arial" w:hAnsi="Arial" w:cs="Arial"/>
          <w:sz w:val="18"/>
          <w:szCs w:val="18"/>
        </w:rPr>
        <w:t>Autoliiklusest tuleneva müra ja õhusaaste mõjude leevendamiseks tuleb kavandatud eluhooned projekteerida ja ehitada võimalikult õhutihedad, müra- ja vibratsioonikindlad ning kasutada õhu kõrgendatud filtreerimissüsteeme.</w:t>
      </w:r>
    </w:p>
    <w:p w14:paraId="4291735C" w14:textId="197B36DF" w:rsidR="0063283F" w:rsidRPr="00AF4A55" w:rsidRDefault="007E7923" w:rsidP="009A32AE">
      <w:pPr>
        <w:pStyle w:val="Kehatekst"/>
        <w:ind w:left="709"/>
        <w:rPr>
          <w:rFonts w:ascii="Arial" w:hAnsi="Arial" w:cs="Arial"/>
          <w:sz w:val="18"/>
          <w:szCs w:val="18"/>
        </w:rPr>
      </w:pPr>
      <w:r w:rsidRPr="00AF4A55">
        <w:rPr>
          <w:rFonts w:ascii="Arial" w:hAnsi="Arial" w:cs="Arial"/>
          <w:sz w:val="18"/>
          <w:szCs w:val="18"/>
        </w:rPr>
        <w:t>Kesk</w:t>
      </w:r>
      <w:r w:rsidR="0063283F" w:rsidRPr="00AF4A55">
        <w:rPr>
          <w:rFonts w:ascii="Arial" w:hAnsi="Arial" w:cs="Arial"/>
          <w:sz w:val="18"/>
          <w:szCs w:val="18"/>
        </w:rPr>
        <w:t xml:space="preserve">konnaministri 16.12.2016 määruse nr 71 "Välisõhus leviva müra normtasemed ja mürataseme mõõtmise, määramise ja hindamise meetodid" Lisa 1 </w:t>
      </w:r>
      <w:r w:rsidRPr="00AF4A55">
        <w:rPr>
          <w:rFonts w:ascii="Arial" w:hAnsi="Arial" w:cs="Arial"/>
          <w:sz w:val="18"/>
          <w:szCs w:val="18"/>
        </w:rPr>
        <w:t xml:space="preserve">kohaselt </w:t>
      </w:r>
      <w:r w:rsidR="0063283F" w:rsidRPr="00AF4A55">
        <w:rPr>
          <w:rFonts w:ascii="Arial" w:hAnsi="Arial" w:cs="Arial"/>
          <w:sz w:val="18"/>
          <w:szCs w:val="18"/>
        </w:rPr>
        <w:t>kehtib</w:t>
      </w:r>
      <w:r w:rsidR="009F0E29" w:rsidRPr="00AF4A55">
        <w:t xml:space="preserve"> </w:t>
      </w:r>
      <w:r w:rsidR="009F0E29" w:rsidRPr="00AF4A55">
        <w:rPr>
          <w:rFonts w:ascii="Arial" w:hAnsi="Arial" w:cs="Arial"/>
          <w:sz w:val="18"/>
          <w:szCs w:val="18"/>
        </w:rPr>
        <w:t>II müra kategooria alas</w:t>
      </w:r>
      <w:r w:rsidR="0063283F" w:rsidRPr="00AF4A55">
        <w:rPr>
          <w:rFonts w:ascii="Arial" w:hAnsi="Arial" w:cs="Arial"/>
          <w:sz w:val="18"/>
          <w:szCs w:val="18"/>
        </w:rPr>
        <w:t xml:space="preserve"> päeval piirväärtus </w:t>
      </w:r>
      <w:r w:rsidR="007F515E" w:rsidRPr="00AF4A55">
        <w:rPr>
          <w:rFonts w:ascii="Arial" w:hAnsi="Arial" w:cs="Arial"/>
          <w:sz w:val="18"/>
          <w:szCs w:val="18"/>
        </w:rPr>
        <w:t>60</w:t>
      </w:r>
      <w:r w:rsidR="0063283F" w:rsidRPr="00AF4A55">
        <w:rPr>
          <w:rFonts w:ascii="Arial" w:hAnsi="Arial" w:cs="Arial"/>
          <w:sz w:val="18"/>
          <w:szCs w:val="18"/>
        </w:rPr>
        <w:t xml:space="preserve"> </w:t>
      </w:r>
      <w:proofErr w:type="spellStart"/>
      <w:r w:rsidR="0063283F" w:rsidRPr="00AF4A55">
        <w:rPr>
          <w:rFonts w:ascii="Arial" w:hAnsi="Arial" w:cs="Arial"/>
          <w:sz w:val="18"/>
          <w:szCs w:val="18"/>
        </w:rPr>
        <w:t>dB</w:t>
      </w:r>
      <w:r w:rsidR="00E16F8D" w:rsidRPr="00AF4A55">
        <w:rPr>
          <w:rFonts w:ascii="Arial" w:hAnsi="Arial" w:cs="Arial"/>
          <w:sz w:val="18"/>
          <w:szCs w:val="18"/>
        </w:rPr>
        <w:t>A</w:t>
      </w:r>
      <w:proofErr w:type="spellEnd"/>
      <w:r w:rsidR="0063283F" w:rsidRPr="00AF4A55">
        <w:rPr>
          <w:rFonts w:ascii="Arial" w:hAnsi="Arial" w:cs="Arial"/>
          <w:sz w:val="18"/>
          <w:szCs w:val="18"/>
        </w:rPr>
        <w:t xml:space="preserve"> ja öösel </w:t>
      </w:r>
      <w:r w:rsidR="007F515E" w:rsidRPr="00AF4A55">
        <w:rPr>
          <w:rFonts w:ascii="Arial" w:hAnsi="Arial" w:cs="Arial"/>
          <w:sz w:val="18"/>
          <w:szCs w:val="18"/>
        </w:rPr>
        <w:t>55</w:t>
      </w:r>
      <w:r w:rsidR="0063283F" w:rsidRPr="00AF4A55">
        <w:rPr>
          <w:rFonts w:ascii="Arial" w:hAnsi="Arial" w:cs="Arial"/>
          <w:sz w:val="18"/>
          <w:szCs w:val="18"/>
        </w:rPr>
        <w:t xml:space="preserve"> </w:t>
      </w:r>
      <w:proofErr w:type="spellStart"/>
      <w:r w:rsidR="0063283F" w:rsidRPr="00AF4A55">
        <w:rPr>
          <w:rFonts w:ascii="Arial" w:hAnsi="Arial" w:cs="Arial"/>
          <w:sz w:val="18"/>
          <w:szCs w:val="18"/>
        </w:rPr>
        <w:t>dB</w:t>
      </w:r>
      <w:r w:rsidR="00E16F8D" w:rsidRPr="00AF4A55">
        <w:rPr>
          <w:rFonts w:ascii="Arial" w:hAnsi="Arial" w:cs="Arial"/>
          <w:sz w:val="18"/>
          <w:szCs w:val="18"/>
        </w:rPr>
        <w:t>A</w:t>
      </w:r>
      <w:proofErr w:type="spellEnd"/>
      <w:r w:rsidR="00402D3F" w:rsidRPr="00AF4A55">
        <w:rPr>
          <w:rFonts w:ascii="Arial" w:hAnsi="Arial" w:cs="Arial"/>
          <w:sz w:val="18"/>
          <w:szCs w:val="18"/>
        </w:rPr>
        <w:t xml:space="preserve"> </w:t>
      </w:r>
      <w:r w:rsidR="00CC7582" w:rsidRPr="00AF4A55">
        <w:rPr>
          <w:rFonts w:ascii="Arial" w:hAnsi="Arial" w:cs="Arial"/>
          <w:sz w:val="18"/>
          <w:szCs w:val="18"/>
        </w:rPr>
        <w:t xml:space="preserve">(müratundliku hoone teepoolsel küljel </w:t>
      </w:r>
      <w:r w:rsidR="00A17216" w:rsidRPr="00AF4A55">
        <w:rPr>
          <w:rFonts w:ascii="Arial" w:hAnsi="Arial" w:cs="Arial"/>
          <w:sz w:val="18"/>
          <w:szCs w:val="18"/>
        </w:rPr>
        <w:t xml:space="preserve">päeval piirväärtus 65 </w:t>
      </w:r>
      <w:proofErr w:type="spellStart"/>
      <w:r w:rsidR="00A17216" w:rsidRPr="00AF4A55">
        <w:rPr>
          <w:rFonts w:ascii="Arial" w:hAnsi="Arial" w:cs="Arial"/>
          <w:sz w:val="18"/>
          <w:szCs w:val="18"/>
        </w:rPr>
        <w:t>dBA</w:t>
      </w:r>
      <w:proofErr w:type="spellEnd"/>
      <w:r w:rsidR="00A17216" w:rsidRPr="00AF4A55">
        <w:rPr>
          <w:rFonts w:ascii="Arial" w:hAnsi="Arial" w:cs="Arial"/>
          <w:sz w:val="18"/>
          <w:szCs w:val="18"/>
        </w:rPr>
        <w:t xml:space="preserve"> ja öösel 60 </w:t>
      </w:r>
      <w:proofErr w:type="spellStart"/>
      <w:r w:rsidR="00A17216" w:rsidRPr="00AF4A55">
        <w:rPr>
          <w:rFonts w:ascii="Arial" w:hAnsi="Arial" w:cs="Arial"/>
          <w:sz w:val="18"/>
          <w:szCs w:val="18"/>
        </w:rPr>
        <w:t>dBA</w:t>
      </w:r>
      <w:proofErr w:type="spellEnd"/>
      <w:r w:rsidR="00A17216" w:rsidRPr="00AF4A55">
        <w:rPr>
          <w:rFonts w:ascii="Arial" w:hAnsi="Arial" w:cs="Arial"/>
          <w:sz w:val="18"/>
          <w:szCs w:val="18"/>
        </w:rPr>
        <w:t xml:space="preserve">). </w:t>
      </w:r>
    </w:p>
    <w:p w14:paraId="18D85797" w14:textId="77777777" w:rsidR="006D081A" w:rsidRPr="00AF4A55" w:rsidRDefault="006D081A" w:rsidP="009A32AE">
      <w:pPr>
        <w:pStyle w:val="Kehatekst"/>
        <w:ind w:left="709"/>
        <w:rPr>
          <w:rFonts w:ascii="Arial" w:hAnsi="Arial" w:cs="Arial"/>
          <w:sz w:val="18"/>
          <w:szCs w:val="18"/>
        </w:rPr>
      </w:pPr>
    </w:p>
    <w:p w14:paraId="3D4603D6" w14:textId="2635CBAB" w:rsidR="004C208D" w:rsidRPr="00AF4A55" w:rsidRDefault="004C208D" w:rsidP="004C208D">
      <w:pPr>
        <w:ind w:left="720"/>
        <w:jc w:val="both"/>
        <w:rPr>
          <w:rFonts w:ascii="Arial" w:hAnsi="Arial" w:cs="Arial"/>
          <w:sz w:val="18"/>
          <w:szCs w:val="18"/>
        </w:rPr>
      </w:pPr>
      <w:r w:rsidRPr="00AF4A55">
        <w:rPr>
          <w:rFonts w:ascii="Arial" w:hAnsi="Arial" w:cs="Arial"/>
          <w:sz w:val="18"/>
          <w:szCs w:val="18"/>
        </w:rPr>
        <w:t>Tagada elamute siseruumides sotsiaalministri 04.03. 2002 määruses nr 42 „Müra normtasemed elu- ja puhkealal, elamutes ning ühiskasutusega hoonetes ja mürataseme mõõtmise meetodid“ § 6 (1) punktides 2, 6 ja 8 sätestatud müratasemete mitte ületamine.</w:t>
      </w:r>
      <w:r w:rsidR="002C4147" w:rsidRPr="00AF4A55">
        <w:rPr>
          <w:rFonts w:ascii="Arial" w:hAnsi="Arial" w:cs="Arial"/>
          <w:sz w:val="18"/>
          <w:szCs w:val="18"/>
        </w:rPr>
        <w:t xml:space="preserve"> </w:t>
      </w:r>
      <w:r w:rsidR="00BB4195" w:rsidRPr="00AF4A55">
        <w:rPr>
          <w:rFonts w:ascii="Arial" w:hAnsi="Arial" w:cs="Arial"/>
          <w:sz w:val="18"/>
          <w:szCs w:val="18"/>
        </w:rPr>
        <w:t xml:space="preserve">Elamus </w:t>
      </w:r>
      <w:r w:rsidR="00697559" w:rsidRPr="00AF4A55">
        <w:rPr>
          <w:rFonts w:ascii="Arial" w:hAnsi="Arial" w:cs="Arial"/>
          <w:sz w:val="18"/>
          <w:szCs w:val="18"/>
        </w:rPr>
        <w:t>v</w:t>
      </w:r>
      <w:r w:rsidR="002C4147" w:rsidRPr="00AF4A55">
        <w:rPr>
          <w:rFonts w:ascii="Arial" w:hAnsi="Arial" w:cs="Arial"/>
          <w:sz w:val="18"/>
          <w:szCs w:val="18"/>
        </w:rPr>
        <w:t>aikust nõudvad ruumid kavandada maanteest kaugemale</w:t>
      </w:r>
    </w:p>
    <w:p w14:paraId="57548889" w14:textId="77777777" w:rsidR="00BB4195" w:rsidRPr="00AF4A55" w:rsidRDefault="00BB4195" w:rsidP="004C208D">
      <w:pPr>
        <w:ind w:left="720"/>
        <w:jc w:val="both"/>
        <w:rPr>
          <w:rFonts w:ascii="Arial" w:hAnsi="Arial" w:cs="Arial"/>
          <w:sz w:val="18"/>
          <w:szCs w:val="18"/>
        </w:rPr>
      </w:pPr>
    </w:p>
    <w:p w14:paraId="5B5D43C2" w14:textId="5E99F898" w:rsidR="00BB4195" w:rsidRPr="00AF4A55" w:rsidRDefault="00280E23" w:rsidP="002A46AD">
      <w:pPr>
        <w:ind w:left="720"/>
        <w:jc w:val="both"/>
        <w:rPr>
          <w:rFonts w:ascii="Arial" w:hAnsi="Arial" w:cs="Arial"/>
          <w:sz w:val="18"/>
          <w:szCs w:val="18"/>
        </w:rPr>
      </w:pPr>
      <w:r w:rsidRPr="00AF4A55">
        <w:rPr>
          <w:rFonts w:ascii="Arial" w:hAnsi="Arial" w:cs="Arial"/>
          <w:sz w:val="18"/>
          <w:szCs w:val="18"/>
        </w:rPr>
        <w:t>Elamu</w:t>
      </w:r>
      <w:r w:rsidR="00523394" w:rsidRPr="00AF4A55">
        <w:rPr>
          <w:rFonts w:ascii="Arial" w:hAnsi="Arial" w:cs="Arial"/>
          <w:sz w:val="18"/>
          <w:szCs w:val="18"/>
        </w:rPr>
        <w:t>te</w:t>
      </w:r>
      <w:r w:rsidRPr="00AF4A55">
        <w:rPr>
          <w:rFonts w:ascii="Arial" w:hAnsi="Arial" w:cs="Arial"/>
          <w:sz w:val="18"/>
          <w:szCs w:val="18"/>
        </w:rPr>
        <w:t xml:space="preserve"> ehitusprojekti</w:t>
      </w:r>
      <w:r w:rsidR="00523394" w:rsidRPr="00AF4A55">
        <w:rPr>
          <w:rFonts w:ascii="Arial" w:hAnsi="Arial" w:cs="Arial"/>
          <w:sz w:val="18"/>
          <w:szCs w:val="18"/>
        </w:rPr>
        <w:t>de</w:t>
      </w:r>
      <w:r w:rsidR="00F371CD" w:rsidRPr="00AF4A55">
        <w:rPr>
          <w:rFonts w:ascii="Arial" w:hAnsi="Arial" w:cs="Arial"/>
          <w:sz w:val="18"/>
          <w:szCs w:val="18"/>
        </w:rPr>
        <w:t>s</w:t>
      </w:r>
      <w:r w:rsidRPr="00AF4A55">
        <w:rPr>
          <w:rFonts w:ascii="Arial" w:hAnsi="Arial" w:cs="Arial"/>
          <w:sz w:val="18"/>
          <w:szCs w:val="18"/>
        </w:rPr>
        <w:t xml:space="preserve"> arvestada keskkonnaministri 16.12.2016 määruse nr 71 „Välisõhus leviva müra normtasemed ja mürataseme mõõtmise, määramise ja hindamise meetodid“ ja </w:t>
      </w:r>
      <w:r w:rsidR="000275F3" w:rsidRPr="00AF4A55">
        <w:rPr>
          <w:rFonts w:ascii="Arial" w:hAnsi="Arial" w:cs="Arial"/>
          <w:sz w:val="18"/>
          <w:szCs w:val="18"/>
        </w:rPr>
        <w:t>Eesti standardi</w:t>
      </w:r>
      <w:r w:rsidR="00872B8B" w:rsidRPr="00AF4A55">
        <w:rPr>
          <w:rFonts w:ascii="Arial" w:hAnsi="Arial" w:cs="Arial"/>
          <w:sz w:val="18"/>
          <w:szCs w:val="18"/>
        </w:rPr>
        <w:t xml:space="preserve"> </w:t>
      </w:r>
      <w:r w:rsidRPr="00AF4A55">
        <w:rPr>
          <w:rFonts w:ascii="Arial" w:hAnsi="Arial" w:cs="Arial"/>
          <w:sz w:val="18"/>
          <w:szCs w:val="18"/>
        </w:rPr>
        <w:t>EVS 842:2003 „Ehitiste heliisolatsiooninõuded. Kaitse müra eest“ nõudeid.</w:t>
      </w:r>
      <w:r w:rsidR="004D61BD" w:rsidRPr="00AF4A55">
        <w:rPr>
          <w:rFonts w:ascii="Arial" w:hAnsi="Arial" w:cs="Arial"/>
          <w:sz w:val="18"/>
          <w:szCs w:val="18"/>
        </w:rPr>
        <w:t xml:space="preserve"> </w:t>
      </w:r>
      <w:r w:rsidR="002946C3" w:rsidRPr="00AF4A55">
        <w:rPr>
          <w:rFonts w:ascii="Arial" w:hAnsi="Arial" w:cs="Arial"/>
          <w:sz w:val="18"/>
          <w:szCs w:val="18"/>
        </w:rPr>
        <w:t xml:space="preserve">Ehitiste välispiirete heliisolatsiooni hindamisel ja üksikute elementide valikul rakendada transpordimüra spektri lähendustegurit </w:t>
      </w:r>
      <w:proofErr w:type="spellStart"/>
      <w:r w:rsidR="002946C3" w:rsidRPr="00AF4A55">
        <w:rPr>
          <w:rFonts w:ascii="Arial" w:hAnsi="Arial" w:cs="Arial"/>
          <w:sz w:val="18"/>
          <w:szCs w:val="18"/>
        </w:rPr>
        <w:t>Ctr</w:t>
      </w:r>
      <w:proofErr w:type="spellEnd"/>
      <w:r w:rsidR="002946C3" w:rsidRPr="00AF4A55">
        <w:rPr>
          <w:rFonts w:ascii="Arial" w:hAnsi="Arial" w:cs="Arial"/>
          <w:sz w:val="18"/>
          <w:szCs w:val="18"/>
        </w:rPr>
        <w:t xml:space="preserve"> vastavalt Eesti standardile EVS-EN ISO 717 „Akustika. Hoonete ja ehituselementide heliisolatsiooni hindamine. Osa 1: Õhuheli isolatsioon“.</w:t>
      </w:r>
    </w:p>
    <w:p w14:paraId="5215FD1C" w14:textId="5325722D" w:rsidR="002A46AD" w:rsidRPr="00AF4A55" w:rsidRDefault="00A06934" w:rsidP="002A46AD">
      <w:pPr>
        <w:ind w:left="720"/>
        <w:jc w:val="both"/>
        <w:rPr>
          <w:rFonts w:ascii="Arial" w:hAnsi="Arial" w:cs="Arial"/>
          <w:sz w:val="18"/>
          <w:szCs w:val="18"/>
        </w:rPr>
      </w:pPr>
      <w:r w:rsidRPr="00AF4A55">
        <w:rPr>
          <w:rFonts w:ascii="Arial" w:hAnsi="Arial" w:cs="Arial"/>
          <w:sz w:val="18"/>
          <w:szCs w:val="18"/>
        </w:rPr>
        <w:t>S</w:t>
      </w:r>
      <w:r w:rsidR="004D61BD" w:rsidRPr="00AF4A55">
        <w:rPr>
          <w:rFonts w:ascii="Arial" w:hAnsi="Arial" w:cs="Arial"/>
          <w:sz w:val="18"/>
          <w:szCs w:val="18"/>
        </w:rPr>
        <w:t xml:space="preserve">tandardis EVS 842:2003 „Ehitiste heliisolatsiooninõuded. Kaitse müra eest.“ Tabelis 6.3 – „Välispiiretele esitatavad heliisolatsiooninõuded olenevalt </w:t>
      </w:r>
      <w:proofErr w:type="spellStart"/>
      <w:r w:rsidR="004D61BD" w:rsidRPr="00AF4A55">
        <w:rPr>
          <w:rFonts w:ascii="Arial" w:hAnsi="Arial" w:cs="Arial"/>
          <w:sz w:val="18"/>
          <w:szCs w:val="18"/>
        </w:rPr>
        <w:t>välismüratasemest</w:t>
      </w:r>
      <w:proofErr w:type="spellEnd"/>
      <w:r w:rsidR="004D61BD" w:rsidRPr="00AF4A55">
        <w:rPr>
          <w:rFonts w:ascii="Arial" w:hAnsi="Arial" w:cs="Arial"/>
          <w:sz w:val="18"/>
          <w:szCs w:val="18"/>
        </w:rPr>
        <w:t xml:space="preserve">“ toodule tuleks projekteerida hoone välispiirete konstruktsioonid minimaalselt selliselt, et mitmest erineva heliisolatsiooniga elemendist </w:t>
      </w:r>
      <w:proofErr w:type="spellStart"/>
      <w:r w:rsidR="004D61BD" w:rsidRPr="00AF4A55">
        <w:rPr>
          <w:rFonts w:ascii="Arial" w:hAnsi="Arial" w:cs="Arial"/>
          <w:sz w:val="18"/>
          <w:szCs w:val="18"/>
        </w:rPr>
        <w:t>välispiirde</w:t>
      </w:r>
      <w:proofErr w:type="spellEnd"/>
      <w:r w:rsidR="004D61BD" w:rsidRPr="00AF4A55">
        <w:rPr>
          <w:rFonts w:ascii="Arial" w:hAnsi="Arial" w:cs="Arial"/>
          <w:sz w:val="18"/>
          <w:szCs w:val="18"/>
        </w:rPr>
        <w:t xml:space="preserve"> </w:t>
      </w:r>
      <w:proofErr w:type="spellStart"/>
      <w:r w:rsidR="004D61BD" w:rsidRPr="00AF4A55">
        <w:rPr>
          <w:rFonts w:ascii="Arial" w:hAnsi="Arial" w:cs="Arial"/>
          <w:sz w:val="18"/>
          <w:szCs w:val="18"/>
        </w:rPr>
        <w:t>ühisisolatsioon</w:t>
      </w:r>
      <w:proofErr w:type="spellEnd"/>
      <w:r w:rsidR="004D61BD" w:rsidRPr="00AF4A55">
        <w:rPr>
          <w:rFonts w:ascii="Arial" w:hAnsi="Arial" w:cs="Arial"/>
          <w:sz w:val="18"/>
          <w:szCs w:val="18"/>
        </w:rPr>
        <w:t xml:space="preserve"> oleks vähemalt </w:t>
      </w:r>
      <w:proofErr w:type="spellStart"/>
      <w:r w:rsidR="004D61BD" w:rsidRPr="00AF4A55">
        <w:rPr>
          <w:rFonts w:ascii="Arial" w:hAnsi="Arial" w:cs="Arial"/>
          <w:sz w:val="18"/>
          <w:szCs w:val="18"/>
        </w:rPr>
        <w:t>R’w</w:t>
      </w:r>
      <w:proofErr w:type="spellEnd"/>
      <w:r w:rsidR="004D61BD" w:rsidRPr="00AF4A55">
        <w:rPr>
          <w:rFonts w:ascii="Arial" w:hAnsi="Arial" w:cs="Arial"/>
          <w:sz w:val="18"/>
          <w:szCs w:val="18"/>
        </w:rPr>
        <w:t xml:space="preserve"> + </w:t>
      </w:r>
      <w:proofErr w:type="spellStart"/>
      <w:r w:rsidR="004D61BD" w:rsidRPr="00AF4A55">
        <w:rPr>
          <w:rFonts w:ascii="Arial" w:hAnsi="Arial" w:cs="Arial"/>
          <w:sz w:val="18"/>
          <w:szCs w:val="18"/>
        </w:rPr>
        <w:t>Ctr</w:t>
      </w:r>
      <w:proofErr w:type="spellEnd"/>
      <w:r w:rsidR="004D61BD" w:rsidRPr="00AF4A55">
        <w:rPr>
          <w:rFonts w:ascii="Arial" w:hAnsi="Arial" w:cs="Arial"/>
          <w:sz w:val="18"/>
          <w:szCs w:val="18"/>
        </w:rPr>
        <w:t xml:space="preserve"> ≥ 30 </w:t>
      </w:r>
      <w:proofErr w:type="spellStart"/>
      <w:r w:rsidR="004D61BD" w:rsidRPr="00AF4A55">
        <w:rPr>
          <w:rFonts w:ascii="Arial" w:hAnsi="Arial" w:cs="Arial"/>
          <w:sz w:val="18"/>
          <w:szCs w:val="18"/>
        </w:rPr>
        <w:t>dB</w:t>
      </w:r>
      <w:proofErr w:type="spellEnd"/>
      <w:r w:rsidR="004D61BD" w:rsidRPr="00AF4A55">
        <w:rPr>
          <w:rFonts w:ascii="Arial" w:hAnsi="Arial" w:cs="Arial"/>
          <w:sz w:val="18"/>
          <w:szCs w:val="18"/>
        </w:rPr>
        <w:t>, olenevalt planeeritud ruumide kasutusotstarbest ja asukohast.</w:t>
      </w:r>
      <w:r w:rsidR="001456F1" w:rsidRPr="00AF4A55">
        <w:rPr>
          <w:rFonts w:ascii="Arial" w:hAnsi="Arial" w:cs="Arial"/>
          <w:sz w:val="18"/>
          <w:szCs w:val="18"/>
        </w:rPr>
        <w:t xml:space="preserve"> </w:t>
      </w:r>
      <w:r w:rsidR="002A46AD" w:rsidRPr="00AF4A55">
        <w:rPr>
          <w:rFonts w:ascii="Arial" w:hAnsi="Arial" w:cs="Arial"/>
          <w:sz w:val="18"/>
          <w:szCs w:val="18"/>
        </w:rPr>
        <w:t xml:space="preserve">Akende valikul </w:t>
      </w:r>
      <w:r w:rsidR="00F508DD" w:rsidRPr="00AF4A55">
        <w:rPr>
          <w:rFonts w:ascii="Arial" w:hAnsi="Arial" w:cs="Arial"/>
          <w:sz w:val="18"/>
          <w:szCs w:val="18"/>
        </w:rPr>
        <w:t xml:space="preserve">pöörata </w:t>
      </w:r>
      <w:r w:rsidR="002A46AD" w:rsidRPr="00AF4A55">
        <w:rPr>
          <w:rFonts w:ascii="Arial" w:hAnsi="Arial" w:cs="Arial"/>
          <w:sz w:val="18"/>
          <w:szCs w:val="18"/>
        </w:rPr>
        <w:t xml:space="preserve">tähelepanu akende heliisolatsioonile transpordimüra suhtes. Kui aken moodustab ≥ 50% </w:t>
      </w:r>
      <w:proofErr w:type="spellStart"/>
      <w:r w:rsidR="002A46AD" w:rsidRPr="00AF4A55">
        <w:rPr>
          <w:rFonts w:ascii="Arial" w:hAnsi="Arial" w:cs="Arial"/>
          <w:sz w:val="18"/>
          <w:szCs w:val="18"/>
        </w:rPr>
        <w:t>välispiirde</w:t>
      </w:r>
      <w:proofErr w:type="spellEnd"/>
      <w:r w:rsidR="002A46AD" w:rsidRPr="00AF4A55">
        <w:rPr>
          <w:rFonts w:ascii="Arial" w:hAnsi="Arial" w:cs="Arial"/>
          <w:sz w:val="18"/>
          <w:szCs w:val="18"/>
        </w:rPr>
        <w:t xml:space="preserve"> pinnast, võtta akna nõutava heliisolatsiooni suuruseks </w:t>
      </w:r>
      <w:proofErr w:type="spellStart"/>
      <w:r w:rsidR="002A46AD" w:rsidRPr="00AF4A55">
        <w:rPr>
          <w:rFonts w:ascii="Arial" w:hAnsi="Arial" w:cs="Arial"/>
          <w:sz w:val="18"/>
          <w:szCs w:val="18"/>
        </w:rPr>
        <w:t>välispiirde</w:t>
      </w:r>
      <w:proofErr w:type="spellEnd"/>
      <w:r w:rsidR="002A46AD" w:rsidRPr="00AF4A55">
        <w:rPr>
          <w:rFonts w:ascii="Arial" w:hAnsi="Arial" w:cs="Arial"/>
          <w:sz w:val="18"/>
          <w:szCs w:val="18"/>
        </w:rPr>
        <w:t xml:space="preserve"> õhumüra isolatsiooni indeks.</w:t>
      </w:r>
      <w:r w:rsidR="00CE113A" w:rsidRPr="00AF4A55">
        <w:rPr>
          <w:rFonts w:ascii="Arial" w:hAnsi="Arial" w:cs="Arial"/>
          <w:sz w:val="18"/>
          <w:szCs w:val="18"/>
        </w:rPr>
        <w:t xml:space="preserve"> </w:t>
      </w:r>
    </w:p>
    <w:p w14:paraId="360872FA" w14:textId="51B8268C" w:rsidR="00BD2507" w:rsidRPr="00AF4A55" w:rsidRDefault="00280E23" w:rsidP="00BD2507">
      <w:pPr>
        <w:ind w:left="709"/>
        <w:jc w:val="both"/>
      </w:pPr>
      <w:r w:rsidRPr="00AF4A55">
        <w:rPr>
          <w:rFonts w:ascii="Arial" w:hAnsi="Arial" w:cs="Arial"/>
          <w:sz w:val="18"/>
          <w:szCs w:val="18"/>
        </w:rPr>
        <w:t xml:space="preserve">Hoone </w:t>
      </w:r>
      <w:proofErr w:type="spellStart"/>
      <w:r w:rsidRPr="00AF4A55">
        <w:rPr>
          <w:rFonts w:ascii="Arial" w:hAnsi="Arial" w:cs="Arial"/>
          <w:sz w:val="18"/>
          <w:szCs w:val="18"/>
        </w:rPr>
        <w:t>välispiirde</w:t>
      </w:r>
      <w:proofErr w:type="spellEnd"/>
      <w:r w:rsidRPr="00AF4A55">
        <w:rPr>
          <w:rFonts w:ascii="Arial" w:hAnsi="Arial" w:cs="Arial"/>
          <w:sz w:val="18"/>
          <w:szCs w:val="18"/>
        </w:rPr>
        <w:t xml:space="preserve"> nõutava heliisolatsiooni tagamisel tuleb arvestada, et ventileerimiseks ette nähtud elemendid ei vähendaks </w:t>
      </w:r>
      <w:proofErr w:type="spellStart"/>
      <w:r w:rsidRPr="00AF4A55">
        <w:rPr>
          <w:rFonts w:ascii="Arial" w:hAnsi="Arial" w:cs="Arial"/>
          <w:sz w:val="18"/>
          <w:szCs w:val="18"/>
        </w:rPr>
        <w:t>välispiirde</w:t>
      </w:r>
      <w:proofErr w:type="spellEnd"/>
      <w:r w:rsidRPr="00AF4A55">
        <w:rPr>
          <w:rFonts w:ascii="Arial" w:hAnsi="Arial" w:cs="Arial"/>
          <w:sz w:val="18"/>
          <w:szCs w:val="18"/>
        </w:rPr>
        <w:t xml:space="preserve"> heliisolatsiooni sel määral, et lubatav müratase ruumis oleks ületatud.</w:t>
      </w:r>
      <w:r w:rsidR="00DD066D" w:rsidRPr="00AF4A55">
        <w:t xml:space="preserve"> </w:t>
      </w:r>
    </w:p>
    <w:p w14:paraId="08CF0E88" w14:textId="77777777" w:rsidR="00A65BD3" w:rsidRPr="00AF4A55" w:rsidRDefault="00A65BD3" w:rsidP="00BD2507">
      <w:pPr>
        <w:ind w:left="709"/>
        <w:jc w:val="both"/>
        <w:rPr>
          <w:rFonts w:ascii="Arial" w:hAnsi="Arial" w:cs="Arial"/>
          <w:sz w:val="18"/>
          <w:szCs w:val="18"/>
        </w:rPr>
      </w:pPr>
    </w:p>
    <w:p w14:paraId="00BE78C5" w14:textId="77777777" w:rsidR="00B25C41" w:rsidRPr="00AF4A55" w:rsidRDefault="00B25C41" w:rsidP="00B25C41">
      <w:pPr>
        <w:pStyle w:val="Loendilik"/>
        <w:numPr>
          <w:ilvl w:val="0"/>
          <w:numId w:val="14"/>
        </w:numPr>
        <w:ind w:left="709" w:hanging="425"/>
        <w:jc w:val="both"/>
        <w:rPr>
          <w:rFonts w:ascii="Arial" w:hAnsi="Arial" w:cs="Arial"/>
          <w:bCs/>
          <w:sz w:val="18"/>
          <w:szCs w:val="18"/>
        </w:rPr>
      </w:pPr>
      <w:r w:rsidRPr="00AF4A55">
        <w:rPr>
          <w:rFonts w:ascii="Arial" w:hAnsi="Arial" w:cs="Arial"/>
          <w:sz w:val="18"/>
          <w:szCs w:val="18"/>
        </w:rPr>
        <w:t>Arvestada</w:t>
      </w:r>
      <w:r w:rsidRPr="00AF4A55">
        <w:t xml:space="preserve"> </w:t>
      </w:r>
      <w:r w:rsidRPr="00AF4A55">
        <w:rPr>
          <w:rFonts w:ascii="Arial" w:hAnsi="Arial" w:cs="Arial"/>
          <w:sz w:val="18"/>
          <w:szCs w:val="18"/>
        </w:rPr>
        <w:t>sotsiaalministri 17.05.2002 määruse nr 78 „Vibratsiooni piirväärtused elamutes ja ühiskasutusega hoonetes ning vibratsiooni mõõtmise meetodid“ nõudeid.</w:t>
      </w:r>
    </w:p>
    <w:p w14:paraId="495C00C8" w14:textId="7D2FBCAE" w:rsidR="00DD066D" w:rsidRPr="00AF4A55" w:rsidRDefault="00DD066D" w:rsidP="00C84203">
      <w:pPr>
        <w:ind w:left="720"/>
        <w:jc w:val="both"/>
      </w:pPr>
    </w:p>
    <w:p w14:paraId="58F354D1" w14:textId="77777777" w:rsidR="009A32AE" w:rsidRPr="009A32AE" w:rsidRDefault="00C41CEC" w:rsidP="009A32AE">
      <w:pPr>
        <w:pStyle w:val="Loendilik"/>
        <w:numPr>
          <w:ilvl w:val="0"/>
          <w:numId w:val="14"/>
        </w:numPr>
        <w:ind w:left="709" w:hanging="425"/>
        <w:jc w:val="both"/>
        <w:rPr>
          <w:rFonts w:ascii="Arial" w:hAnsi="Arial" w:cs="Arial"/>
          <w:bCs/>
          <w:sz w:val="18"/>
          <w:szCs w:val="18"/>
        </w:rPr>
      </w:pPr>
      <w:r w:rsidRPr="00BE7516">
        <w:rPr>
          <w:rFonts w:ascii="Arial" w:hAnsi="Arial" w:cs="Arial"/>
          <w:sz w:val="18"/>
          <w:szCs w:val="18"/>
        </w:rPr>
        <w:t>Kavandatavate tehnoseadmete (nt soojuspump) tekitatav müra ei tohi kinnistu piiril ületada normtasemeid.</w:t>
      </w:r>
      <w:r w:rsidRPr="00683232">
        <w:rPr>
          <w:rFonts w:ascii="Arial" w:hAnsi="Arial" w:cs="Arial"/>
          <w:sz w:val="18"/>
          <w:szCs w:val="18"/>
        </w:rPr>
        <w:tab/>
        <w:t xml:space="preserve">Keskkonnaministri 16.12.2016 määruse nr 71 "Välisõhus leviva müra normtasemed ja mürataseme mõõtmise, </w:t>
      </w:r>
      <w:r w:rsidRPr="00683232">
        <w:rPr>
          <w:rFonts w:ascii="Arial" w:hAnsi="Arial" w:cs="Arial"/>
          <w:sz w:val="18"/>
          <w:szCs w:val="18"/>
        </w:rPr>
        <w:lastRenderedPageBreak/>
        <w:t>määramise ja hindamise meetodid" Lisas 1 sätestatu kohaselt rakendatakse tehnoseadmete tekitatava müra piirväärtusena tööstusmüra sihtväärtust</w:t>
      </w:r>
      <w:r>
        <w:rPr>
          <w:rFonts w:ascii="Arial" w:hAnsi="Arial" w:cs="Arial"/>
          <w:sz w:val="18"/>
          <w:szCs w:val="18"/>
        </w:rPr>
        <w:t>.</w:t>
      </w:r>
    </w:p>
    <w:p w14:paraId="12B4B10A" w14:textId="343C0AE6" w:rsidR="003B68C2" w:rsidRPr="006368DC" w:rsidRDefault="00882148" w:rsidP="00FF4BFC">
      <w:pPr>
        <w:numPr>
          <w:ilvl w:val="0"/>
          <w:numId w:val="5"/>
        </w:numPr>
        <w:jc w:val="both"/>
        <w:rPr>
          <w:rFonts w:ascii="Arial" w:hAnsi="Arial" w:cs="Arial"/>
          <w:sz w:val="18"/>
          <w:szCs w:val="18"/>
        </w:rPr>
      </w:pPr>
      <w:r w:rsidRPr="00F21618">
        <w:rPr>
          <w:rFonts w:ascii="Arial" w:hAnsi="Arial" w:cs="Arial"/>
          <w:sz w:val="18"/>
          <w:szCs w:val="18"/>
        </w:rPr>
        <w:t>Planeerit</w:t>
      </w:r>
      <w:r w:rsidR="00014DC7" w:rsidRPr="00F21618">
        <w:rPr>
          <w:rFonts w:ascii="Arial" w:hAnsi="Arial" w:cs="Arial"/>
          <w:sz w:val="18"/>
          <w:szCs w:val="18"/>
        </w:rPr>
        <w:t>avate</w:t>
      </w:r>
      <w:r w:rsidRPr="00F21618">
        <w:rPr>
          <w:rFonts w:ascii="Arial" w:hAnsi="Arial" w:cs="Arial"/>
          <w:sz w:val="18"/>
          <w:szCs w:val="18"/>
        </w:rPr>
        <w:t xml:space="preserve"> hoonete </w:t>
      </w:r>
      <w:r w:rsidR="00014DC7" w:rsidRPr="00F21618">
        <w:rPr>
          <w:rFonts w:ascii="Arial" w:hAnsi="Arial" w:cs="Arial"/>
          <w:sz w:val="18"/>
          <w:szCs w:val="18"/>
        </w:rPr>
        <w:t>projekteerimisel</w:t>
      </w:r>
      <w:r w:rsidRPr="00F21618">
        <w:rPr>
          <w:rFonts w:ascii="Arial" w:hAnsi="Arial" w:cs="Arial"/>
          <w:sz w:val="18"/>
          <w:szCs w:val="18"/>
        </w:rPr>
        <w:t xml:space="preserve"> arvestada </w:t>
      </w:r>
      <w:r w:rsidR="00937319" w:rsidRPr="00F21618">
        <w:rPr>
          <w:rFonts w:ascii="Arial" w:hAnsi="Arial" w:cs="Arial"/>
          <w:sz w:val="18"/>
          <w:szCs w:val="18"/>
        </w:rPr>
        <w:t>s</w:t>
      </w:r>
      <w:r w:rsidR="003B68C2" w:rsidRPr="00F21618">
        <w:rPr>
          <w:rFonts w:ascii="Arial" w:hAnsi="Arial" w:cs="Arial"/>
          <w:sz w:val="18"/>
          <w:szCs w:val="18"/>
        </w:rPr>
        <w:t>iseministri 30.03.2017 määruse nr 17 „</w:t>
      </w:r>
      <w:r w:rsidR="003B68C2" w:rsidRPr="00F21618">
        <w:rPr>
          <w:rFonts w:ascii="Arial" w:hAnsi="Arial" w:cs="Arial"/>
          <w:color w:val="000000"/>
          <w:sz w:val="18"/>
          <w:szCs w:val="18"/>
        </w:rPr>
        <w:t xml:space="preserve">Ehitisele esitatavad </w:t>
      </w:r>
      <w:proofErr w:type="spellStart"/>
      <w:r w:rsidR="003B68C2" w:rsidRPr="00F21618">
        <w:rPr>
          <w:rFonts w:ascii="Arial" w:hAnsi="Arial" w:cs="Arial"/>
          <w:color w:val="000000"/>
          <w:sz w:val="18"/>
          <w:szCs w:val="18"/>
        </w:rPr>
        <w:t>tuleohutusnõuded</w:t>
      </w:r>
      <w:proofErr w:type="spellEnd"/>
      <w:r w:rsidR="003B68C2" w:rsidRPr="00F21618">
        <w:rPr>
          <w:rFonts w:ascii="Arial" w:hAnsi="Arial" w:cs="Arial"/>
          <w:color w:val="000000"/>
          <w:sz w:val="18"/>
          <w:szCs w:val="18"/>
        </w:rPr>
        <w:t>“</w:t>
      </w:r>
      <w:r w:rsidR="00014DC7" w:rsidRPr="00F21618">
        <w:rPr>
          <w:rFonts w:ascii="Arial" w:hAnsi="Arial" w:cs="Arial"/>
          <w:color w:val="000000"/>
          <w:sz w:val="18"/>
          <w:szCs w:val="18"/>
        </w:rPr>
        <w:t xml:space="preserve"> ja siseministri 18.02.2021 määruse nr 10 „Veevõtukoha rajamise, katsetamise, kasutamise, korras</w:t>
      </w:r>
      <w:r w:rsidR="00014DC7" w:rsidRPr="006368DC">
        <w:rPr>
          <w:rFonts w:ascii="Arial" w:hAnsi="Arial" w:cs="Arial"/>
          <w:color w:val="000000"/>
          <w:sz w:val="18"/>
          <w:szCs w:val="18"/>
        </w:rPr>
        <w:t>hoiu, tähistamise ja teabevahetuse nõuded, tingimused ning kord“</w:t>
      </w:r>
    </w:p>
    <w:p w14:paraId="3200F0B4" w14:textId="3666324D" w:rsidR="00882148" w:rsidRPr="00F21618" w:rsidRDefault="00882148" w:rsidP="00FF4BFC">
      <w:pPr>
        <w:numPr>
          <w:ilvl w:val="0"/>
          <w:numId w:val="5"/>
        </w:numPr>
        <w:jc w:val="both"/>
        <w:rPr>
          <w:rFonts w:ascii="Arial" w:hAnsi="Arial" w:cs="Arial"/>
          <w:sz w:val="18"/>
          <w:szCs w:val="18"/>
        </w:rPr>
      </w:pPr>
      <w:r w:rsidRPr="00F21618">
        <w:rPr>
          <w:rFonts w:ascii="Arial" w:hAnsi="Arial" w:cs="Arial"/>
          <w:sz w:val="18"/>
          <w:szCs w:val="18"/>
        </w:rPr>
        <w:t>Hoone tulepüsivusklass</w:t>
      </w:r>
      <w:r w:rsidR="00014DC7" w:rsidRPr="00F21618">
        <w:rPr>
          <w:rFonts w:ascii="Arial" w:hAnsi="Arial" w:cs="Arial"/>
          <w:sz w:val="18"/>
          <w:szCs w:val="18"/>
        </w:rPr>
        <w:t xml:space="preserve"> </w:t>
      </w:r>
      <w:r w:rsidRPr="00F21618">
        <w:rPr>
          <w:rFonts w:ascii="Arial" w:hAnsi="Arial" w:cs="Arial"/>
          <w:sz w:val="18"/>
          <w:szCs w:val="18"/>
        </w:rPr>
        <w:t>täpsustada ehitusprojektis.</w:t>
      </w:r>
    </w:p>
    <w:p w14:paraId="691F06AD" w14:textId="77777777" w:rsidR="00882148" w:rsidRPr="00F21618" w:rsidRDefault="00882148" w:rsidP="00FF4BFC">
      <w:pPr>
        <w:pStyle w:val="NoSpacing1"/>
        <w:numPr>
          <w:ilvl w:val="0"/>
          <w:numId w:val="5"/>
        </w:numPr>
        <w:jc w:val="both"/>
        <w:rPr>
          <w:rFonts w:ascii="Arial" w:hAnsi="Arial" w:cs="Arial"/>
          <w:b/>
          <w:sz w:val="18"/>
          <w:szCs w:val="18"/>
        </w:rPr>
      </w:pPr>
      <w:r w:rsidRPr="00F21618">
        <w:rPr>
          <w:rFonts w:ascii="Arial" w:hAnsi="Arial" w:cs="Arial"/>
          <w:b/>
          <w:sz w:val="18"/>
          <w:szCs w:val="18"/>
        </w:rPr>
        <w:t>Hoone(te) ehitusprojekt(id) kooskõlastada Päästemeti Põhja Päästekeskusega.</w:t>
      </w:r>
    </w:p>
    <w:p w14:paraId="2F07A3AC" w14:textId="77777777" w:rsidR="00CE2906" w:rsidRDefault="00CE2906" w:rsidP="00CE2906">
      <w:pPr>
        <w:pStyle w:val="Loendilik"/>
        <w:rPr>
          <w:rFonts w:ascii="Arial" w:hAnsi="Arial" w:cs="Arial"/>
          <w:sz w:val="18"/>
          <w:szCs w:val="18"/>
        </w:rPr>
      </w:pPr>
    </w:p>
    <w:p w14:paraId="253CAC2C" w14:textId="727E21B1" w:rsidR="00882148" w:rsidRPr="00AF4A55" w:rsidRDefault="00882148" w:rsidP="00FF4BFC">
      <w:pPr>
        <w:numPr>
          <w:ilvl w:val="0"/>
          <w:numId w:val="5"/>
        </w:numPr>
        <w:autoSpaceDE w:val="0"/>
        <w:autoSpaceDN w:val="0"/>
        <w:adjustRightInd w:val="0"/>
        <w:jc w:val="both"/>
        <w:rPr>
          <w:rFonts w:ascii="Arial" w:hAnsi="Arial" w:cs="Arial"/>
          <w:sz w:val="18"/>
          <w:szCs w:val="18"/>
        </w:rPr>
      </w:pPr>
      <w:r w:rsidRPr="00AF4A55">
        <w:rPr>
          <w:rFonts w:ascii="Arial" w:hAnsi="Arial" w:cs="Arial"/>
          <w:sz w:val="18"/>
          <w:szCs w:val="18"/>
        </w:rPr>
        <w:t>Planeeringuala sõiduteed ja parkimisplatsid projekteerida vastavalt Eesti standardi EVS 843:2016 „Linnatänavad“ nõuetele</w:t>
      </w:r>
      <w:r w:rsidR="006A51B4" w:rsidRPr="00AF4A55">
        <w:rPr>
          <w:rFonts w:ascii="Arial" w:hAnsi="Arial" w:cs="Arial"/>
          <w:sz w:val="18"/>
          <w:szCs w:val="18"/>
        </w:rPr>
        <w:t>vastava pädevusega spetsialisti poolt.</w:t>
      </w:r>
    </w:p>
    <w:p w14:paraId="04460E9F" w14:textId="055645B7" w:rsidR="005F6401" w:rsidRPr="00AF4A55" w:rsidRDefault="005F6401" w:rsidP="00FF4BFC">
      <w:pPr>
        <w:pStyle w:val="Kehatekst"/>
        <w:numPr>
          <w:ilvl w:val="0"/>
          <w:numId w:val="5"/>
        </w:numPr>
        <w:rPr>
          <w:rFonts w:ascii="Arial" w:hAnsi="Arial" w:cs="Arial"/>
          <w:sz w:val="18"/>
          <w:szCs w:val="18"/>
        </w:rPr>
      </w:pPr>
      <w:r w:rsidRPr="00AF4A55">
        <w:rPr>
          <w:rFonts w:ascii="Arial" w:hAnsi="Arial" w:cs="Arial"/>
          <w:sz w:val="18"/>
          <w:szCs w:val="18"/>
        </w:rPr>
        <w:t>Kõik arendusalaga seotud ehitusprojektid, mille koosseisus kavandatakse tegevusi riigitee kaitsevööndis, tuleb esitada Transpordiametile nõusoleku saamiseks.</w:t>
      </w:r>
    </w:p>
    <w:p w14:paraId="262314C7" w14:textId="77777777" w:rsidR="00014DC7" w:rsidRPr="00AF4A55" w:rsidRDefault="00014DC7" w:rsidP="00014DC7">
      <w:pPr>
        <w:pStyle w:val="Loendilik"/>
        <w:rPr>
          <w:rFonts w:ascii="Arial" w:hAnsi="Arial" w:cs="Arial"/>
          <w:sz w:val="18"/>
          <w:szCs w:val="18"/>
        </w:rPr>
      </w:pPr>
    </w:p>
    <w:p w14:paraId="17C351FD" w14:textId="77777777" w:rsidR="00014DC7" w:rsidRPr="00F21618" w:rsidRDefault="00014DC7" w:rsidP="00FF4BFC">
      <w:pPr>
        <w:numPr>
          <w:ilvl w:val="0"/>
          <w:numId w:val="5"/>
        </w:numPr>
        <w:jc w:val="both"/>
        <w:rPr>
          <w:rFonts w:ascii="Arial" w:hAnsi="Arial" w:cs="Arial"/>
          <w:sz w:val="18"/>
          <w:szCs w:val="18"/>
        </w:rPr>
      </w:pPr>
      <w:r w:rsidRPr="00F21618">
        <w:rPr>
          <w:rFonts w:ascii="Arial" w:hAnsi="Arial" w:cs="Arial"/>
          <w:sz w:val="18"/>
          <w:szCs w:val="18"/>
        </w:rPr>
        <w:t>Hoone ehitusprojektis anda sademevee ja liigvee ärajuhtimise täpne lahendus.</w:t>
      </w:r>
    </w:p>
    <w:p w14:paraId="325D1490" w14:textId="77777777" w:rsidR="009035A0" w:rsidRPr="00F21618" w:rsidRDefault="00882148" w:rsidP="00FF4BFC">
      <w:pPr>
        <w:pStyle w:val="NoSpacing1"/>
        <w:numPr>
          <w:ilvl w:val="0"/>
          <w:numId w:val="5"/>
        </w:numPr>
        <w:jc w:val="both"/>
        <w:rPr>
          <w:rFonts w:ascii="Arial" w:hAnsi="Arial" w:cs="Arial"/>
          <w:sz w:val="18"/>
          <w:szCs w:val="18"/>
        </w:rPr>
      </w:pPr>
      <w:r w:rsidRPr="00F21618">
        <w:rPr>
          <w:rFonts w:ascii="Arial" w:hAnsi="Arial" w:cs="Arial"/>
          <w:sz w:val="18"/>
          <w:szCs w:val="18"/>
        </w:rPr>
        <w:t>Ehitusprojektis lahendada vertikaalplaneerimine, vältida sademevee valgumine naaberkinnistutele.</w:t>
      </w:r>
    </w:p>
    <w:p w14:paraId="1E2ED805" w14:textId="77777777" w:rsidR="00280E23" w:rsidRDefault="00B5545B" w:rsidP="00FF4BFC">
      <w:pPr>
        <w:pStyle w:val="NoSpacing1"/>
        <w:numPr>
          <w:ilvl w:val="0"/>
          <w:numId w:val="5"/>
        </w:numPr>
        <w:jc w:val="both"/>
        <w:rPr>
          <w:rFonts w:ascii="Arial" w:hAnsi="Arial" w:cs="Arial"/>
          <w:sz w:val="18"/>
          <w:szCs w:val="18"/>
        </w:rPr>
      </w:pPr>
      <w:r w:rsidRPr="00F21618">
        <w:rPr>
          <w:rFonts w:ascii="Arial" w:hAnsi="Arial" w:cs="Arial"/>
          <w:bCs/>
          <w:sz w:val="18"/>
          <w:szCs w:val="18"/>
        </w:rPr>
        <w:t>T</w:t>
      </w:r>
      <w:r w:rsidR="00882148" w:rsidRPr="00F21618">
        <w:rPr>
          <w:rFonts w:ascii="Arial" w:hAnsi="Arial" w:cs="Arial"/>
          <w:bCs/>
          <w:sz w:val="18"/>
          <w:szCs w:val="18"/>
        </w:rPr>
        <w:t>ehnovõrkude ehitusprojektide koostamiseks taotleda tehnovõrkude ja/või ressursivaldajatelt täpsustatud tehnilised tingimused.</w:t>
      </w:r>
      <w:r w:rsidR="00014DC7" w:rsidRPr="00F21618">
        <w:rPr>
          <w:rFonts w:ascii="Arial" w:hAnsi="Arial" w:cs="Arial"/>
          <w:bCs/>
          <w:sz w:val="18"/>
          <w:szCs w:val="18"/>
        </w:rPr>
        <w:t xml:space="preserve"> </w:t>
      </w:r>
      <w:r w:rsidRPr="00F21618">
        <w:rPr>
          <w:rFonts w:ascii="Arial" w:hAnsi="Arial" w:cs="Arial"/>
          <w:bCs/>
          <w:sz w:val="18"/>
          <w:szCs w:val="18"/>
        </w:rPr>
        <w:t>T</w:t>
      </w:r>
      <w:r w:rsidR="00882148" w:rsidRPr="00F21618">
        <w:rPr>
          <w:rFonts w:ascii="Arial" w:hAnsi="Arial" w:cs="Arial"/>
          <w:bCs/>
          <w:sz w:val="18"/>
          <w:szCs w:val="18"/>
        </w:rPr>
        <w:t>ehnovõrkude ehitusprojektid kooskõlastada võrguvaldajatega ja/või ressursivaldajatega.</w:t>
      </w:r>
    </w:p>
    <w:p w14:paraId="6125A18B" w14:textId="6EB7D9E3" w:rsidR="00D96329" w:rsidRPr="00280E23" w:rsidRDefault="00280E23" w:rsidP="00FF4BFC">
      <w:pPr>
        <w:pStyle w:val="NoSpacing1"/>
        <w:numPr>
          <w:ilvl w:val="0"/>
          <w:numId w:val="5"/>
        </w:numPr>
        <w:jc w:val="both"/>
        <w:rPr>
          <w:rFonts w:ascii="Arial" w:hAnsi="Arial" w:cs="Arial"/>
          <w:sz w:val="18"/>
          <w:szCs w:val="18"/>
        </w:rPr>
      </w:pPr>
      <w:r w:rsidRPr="00280E23">
        <w:rPr>
          <w:rFonts w:ascii="Arial" w:hAnsi="Arial" w:cs="Arial"/>
          <w:sz w:val="18"/>
          <w:szCs w:val="18"/>
        </w:rPr>
        <w:t>Puurkavu rajamiseks koostada eraldi ehitusprojekt vastavalt Ehitusseadustiku ja Veeseaduse nõuetele.</w:t>
      </w:r>
    </w:p>
    <w:p w14:paraId="5DAC2781" w14:textId="09036049" w:rsidR="00D96329" w:rsidRPr="00F21618" w:rsidRDefault="00D96329" w:rsidP="00FF4BFC">
      <w:pPr>
        <w:pStyle w:val="Loendilik"/>
        <w:numPr>
          <w:ilvl w:val="0"/>
          <w:numId w:val="5"/>
        </w:numPr>
        <w:rPr>
          <w:rFonts w:ascii="Arial" w:eastAsia="Calibri" w:hAnsi="Arial" w:cs="Arial"/>
          <w:sz w:val="18"/>
          <w:szCs w:val="18"/>
          <w:lang w:eastAsia="en-US"/>
        </w:rPr>
      </w:pPr>
      <w:r w:rsidRPr="00F21618">
        <w:rPr>
          <w:rFonts w:ascii="Arial" w:eastAsia="Calibri" w:hAnsi="Arial" w:cs="Arial"/>
          <w:sz w:val="18"/>
          <w:szCs w:val="18"/>
          <w:lang w:eastAsia="en-US"/>
        </w:rPr>
        <w:t>Ehitusprojektide koosseisus kajastada nii likvideeritav, säilitatav kui ka kavandatav haljastus.</w:t>
      </w:r>
      <w:r w:rsidR="006A51B4" w:rsidRPr="00F21618">
        <w:rPr>
          <w:rFonts w:ascii="Arial" w:eastAsia="Calibri" w:hAnsi="Arial" w:cs="Arial"/>
          <w:sz w:val="18"/>
          <w:szCs w:val="18"/>
          <w:lang w:eastAsia="en-US"/>
        </w:rPr>
        <w:t xml:space="preserve"> Kõrgha</w:t>
      </w:r>
      <w:r w:rsidRPr="00F21618">
        <w:rPr>
          <w:rFonts w:ascii="Arial" w:eastAsia="Calibri" w:hAnsi="Arial" w:cs="Arial"/>
          <w:sz w:val="18"/>
          <w:szCs w:val="18"/>
          <w:lang w:eastAsia="en-US"/>
        </w:rPr>
        <w:t xml:space="preserve">ljastus ei tohi takistada päästetöid. </w:t>
      </w:r>
    </w:p>
    <w:p w14:paraId="18CBB8B6" w14:textId="479DF383" w:rsidR="0000686D" w:rsidRPr="00F21618" w:rsidRDefault="0000686D" w:rsidP="004756A6">
      <w:pPr>
        <w:pStyle w:val="Kehatekst"/>
        <w:rPr>
          <w:rFonts w:ascii="Arial" w:hAnsi="Arial" w:cs="Arial"/>
          <w:b/>
          <w:sz w:val="18"/>
          <w:szCs w:val="18"/>
        </w:rPr>
      </w:pPr>
    </w:p>
    <w:p w14:paraId="5A79DF61" w14:textId="7BACDF8C" w:rsidR="00EF3983" w:rsidRPr="00F21618" w:rsidRDefault="00EF3983" w:rsidP="004756A6">
      <w:pPr>
        <w:pStyle w:val="Kehatekst"/>
        <w:rPr>
          <w:rFonts w:ascii="Arial" w:hAnsi="Arial" w:cs="Arial"/>
          <w:b/>
          <w:sz w:val="18"/>
          <w:szCs w:val="18"/>
        </w:rPr>
      </w:pPr>
    </w:p>
    <w:p w14:paraId="056EB8E2" w14:textId="77777777" w:rsidR="005903CC" w:rsidRPr="00F21618" w:rsidRDefault="005903CC" w:rsidP="00BE689C">
      <w:pPr>
        <w:pBdr>
          <w:bottom w:val="single" w:sz="4" w:space="1" w:color="auto"/>
        </w:pBdr>
        <w:shd w:val="clear" w:color="auto" w:fill="FDE9D9"/>
        <w:jc w:val="both"/>
        <w:rPr>
          <w:rFonts w:ascii="Arial" w:hAnsi="Arial" w:cs="Arial"/>
          <w:b/>
          <w:color w:val="C00000"/>
          <w:sz w:val="18"/>
          <w:szCs w:val="18"/>
        </w:rPr>
      </w:pPr>
      <w:r w:rsidRPr="00F21618">
        <w:rPr>
          <w:rFonts w:ascii="Arial" w:hAnsi="Arial" w:cs="Arial"/>
          <w:b/>
          <w:color w:val="C00000"/>
          <w:sz w:val="18"/>
          <w:szCs w:val="18"/>
        </w:rPr>
        <w:t>5. TEHNOVÕRKUDE LAHENDUS</w:t>
      </w:r>
      <w:r w:rsidR="00CB3E91" w:rsidRPr="00F21618">
        <w:rPr>
          <w:rFonts w:ascii="Arial" w:hAnsi="Arial" w:cs="Arial"/>
          <w:b/>
          <w:color w:val="C00000"/>
          <w:sz w:val="18"/>
          <w:szCs w:val="18"/>
        </w:rPr>
        <w:t>.</w:t>
      </w:r>
    </w:p>
    <w:p w14:paraId="3ED5AAB2" w14:textId="77777777" w:rsidR="00BE689C" w:rsidRPr="00F21618" w:rsidRDefault="00BE689C" w:rsidP="007B66E0">
      <w:pPr>
        <w:jc w:val="both"/>
        <w:rPr>
          <w:rFonts w:ascii="Arial" w:hAnsi="Arial" w:cs="Arial"/>
          <w:b/>
          <w:color w:val="C00000"/>
          <w:sz w:val="18"/>
          <w:szCs w:val="18"/>
          <w:u w:val="single"/>
        </w:rPr>
      </w:pPr>
      <w:bookmarkStart w:id="51" w:name="_Hlk149633921"/>
    </w:p>
    <w:p w14:paraId="2CDEB583" w14:textId="3C8469A5" w:rsidR="005903CC" w:rsidRPr="00F21618" w:rsidRDefault="005903CC" w:rsidP="00AC7431">
      <w:pPr>
        <w:spacing w:before="60"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t>5.1. Veevarustus</w:t>
      </w:r>
      <w:r w:rsidR="008201AA" w:rsidRPr="00F21618">
        <w:rPr>
          <w:rFonts w:ascii="Arial" w:hAnsi="Arial" w:cs="Arial"/>
          <w:b/>
          <w:color w:val="C00000"/>
          <w:sz w:val="18"/>
          <w:szCs w:val="18"/>
          <w:u w:val="single"/>
        </w:rPr>
        <w:t xml:space="preserve"> ja kanalisatsioon.</w:t>
      </w:r>
    </w:p>
    <w:bookmarkEnd w:id="51"/>
    <w:p w14:paraId="21ACF372" w14:textId="77895788" w:rsidR="00DF7B13" w:rsidRPr="00F21618" w:rsidRDefault="00DF7B13" w:rsidP="00DF7B13">
      <w:pPr>
        <w:jc w:val="both"/>
        <w:rPr>
          <w:rFonts w:ascii="Arial" w:hAnsi="Arial" w:cs="Arial"/>
          <w:sz w:val="18"/>
          <w:szCs w:val="18"/>
        </w:rPr>
      </w:pPr>
      <w:r w:rsidRPr="00F21618">
        <w:rPr>
          <w:rFonts w:ascii="Arial" w:hAnsi="Arial" w:cs="Arial"/>
          <w:sz w:val="18"/>
          <w:szCs w:val="18"/>
        </w:rPr>
        <w:t xml:space="preserve">Detailplaneeringuala paikneb Jõelähtme valla üldplaneeringu kohaselt </w:t>
      </w:r>
      <w:proofErr w:type="spellStart"/>
      <w:r w:rsidRPr="00F21618">
        <w:rPr>
          <w:rFonts w:ascii="Arial" w:hAnsi="Arial" w:cs="Arial"/>
          <w:sz w:val="18"/>
          <w:szCs w:val="18"/>
        </w:rPr>
        <w:t>Haapse</w:t>
      </w:r>
      <w:proofErr w:type="spellEnd"/>
      <w:r w:rsidRPr="00F21618">
        <w:rPr>
          <w:rFonts w:ascii="Arial" w:hAnsi="Arial" w:cs="Arial"/>
          <w:sz w:val="18"/>
          <w:szCs w:val="18"/>
        </w:rPr>
        <w:t xml:space="preserve"> küla tiheasustusalal, kuid </w:t>
      </w:r>
      <w:r w:rsidR="00B40AC5" w:rsidRPr="00F21618">
        <w:rPr>
          <w:rFonts w:ascii="Arial" w:hAnsi="Arial" w:cs="Arial"/>
          <w:sz w:val="18"/>
          <w:szCs w:val="18"/>
        </w:rPr>
        <w:t xml:space="preserve">Jõelähtme Vallavolikogu määrusega 11.10.2018 nr 25 on kinnitatud „Jõelähtme valla ühisveevärgi ja –kanalisatsiooni arendamise kava aastateks 2018—2029“ kohaselt </w:t>
      </w:r>
      <w:r w:rsidRPr="00F21618">
        <w:rPr>
          <w:rFonts w:ascii="Arial" w:hAnsi="Arial" w:cs="Arial"/>
          <w:sz w:val="18"/>
          <w:szCs w:val="18"/>
        </w:rPr>
        <w:t xml:space="preserve">väljaspool reoveekogumisalasid (RKA). </w:t>
      </w:r>
      <w:proofErr w:type="spellStart"/>
      <w:r w:rsidR="00B40AC5" w:rsidRPr="00F21618">
        <w:rPr>
          <w:rFonts w:ascii="Arial" w:hAnsi="Arial" w:cs="Arial"/>
          <w:sz w:val="18"/>
          <w:szCs w:val="18"/>
        </w:rPr>
        <w:t>Haapse</w:t>
      </w:r>
      <w:proofErr w:type="spellEnd"/>
      <w:r w:rsidR="00B40AC5" w:rsidRPr="00F21618">
        <w:rPr>
          <w:rFonts w:ascii="Arial" w:hAnsi="Arial" w:cs="Arial"/>
          <w:sz w:val="18"/>
          <w:szCs w:val="18"/>
        </w:rPr>
        <w:t xml:space="preserve"> külas puudub </w:t>
      </w:r>
      <w:bookmarkStart w:id="52" w:name="_Hlk176162116"/>
      <w:proofErr w:type="spellStart"/>
      <w:r w:rsidR="00B40AC5" w:rsidRPr="00F21618">
        <w:rPr>
          <w:rFonts w:ascii="Arial" w:hAnsi="Arial" w:cs="Arial"/>
          <w:sz w:val="18"/>
          <w:szCs w:val="18"/>
        </w:rPr>
        <w:t>ühisveevarustuse</w:t>
      </w:r>
      <w:proofErr w:type="spellEnd"/>
      <w:r w:rsidR="00B40AC5" w:rsidRPr="00F21618">
        <w:rPr>
          <w:rFonts w:ascii="Arial" w:hAnsi="Arial" w:cs="Arial"/>
          <w:sz w:val="18"/>
          <w:szCs w:val="18"/>
        </w:rPr>
        <w:t xml:space="preserve"> ja -kanalisatsiooni </w:t>
      </w:r>
      <w:bookmarkEnd w:id="52"/>
      <w:r w:rsidR="00B40AC5" w:rsidRPr="00F21618">
        <w:rPr>
          <w:rFonts w:ascii="Arial" w:hAnsi="Arial" w:cs="Arial"/>
          <w:sz w:val="18"/>
          <w:szCs w:val="18"/>
        </w:rPr>
        <w:t>torustik ja l</w:t>
      </w:r>
      <w:r w:rsidRPr="00F21618">
        <w:rPr>
          <w:rFonts w:ascii="Arial" w:hAnsi="Arial" w:cs="Arial"/>
          <w:sz w:val="18"/>
          <w:szCs w:val="18"/>
        </w:rPr>
        <w:t xml:space="preserve">ähiaastatel ei ole kavandatud </w:t>
      </w:r>
      <w:proofErr w:type="spellStart"/>
      <w:r w:rsidRPr="00F21618">
        <w:rPr>
          <w:rFonts w:ascii="Arial" w:hAnsi="Arial" w:cs="Arial"/>
          <w:sz w:val="18"/>
          <w:szCs w:val="18"/>
        </w:rPr>
        <w:t>Haapse</w:t>
      </w:r>
      <w:proofErr w:type="spellEnd"/>
      <w:r w:rsidRPr="00F21618">
        <w:rPr>
          <w:rFonts w:ascii="Arial" w:hAnsi="Arial" w:cs="Arial"/>
          <w:sz w:val="18"/>
          <w:szCs w:val="18"/>
        </w:rPr>
        <w:t xml:space="preserve"> külas </w:t>
      </w:r>
      <w:proofErr w:type="spellStart"/>
      <w:r w:rsidRPr="00F21618">
        <w:rPr>
          <w:rFonts w:ascii="Arial" w:hAnsi="Arial" w:cs="Arial"/>
          <w:sz w:val="18"/>
          <w:szCs w:val="18"/>
        </w:rPr>
        <w:t>ühisveevarustuse</w:t>
      </w:r>
      <w:proofErr w:type="spellEnd"/>
      <w:r w:rsidRPr="00F21618">
        <w:rPr>
          <w:rFonts w:ascii="Arial" w:hAnsi="Arial" w:cs="Arial"/>
          <w:sz w:val="18"/>
          <w:szCs w:val="18"/>
        </w:rPr>
        <w:t xml:space="preserve"> ja -kanalisatsioonisüsteeme rajada. </w:t>
      </w:r>
    </w:p>
    <w:p w14:paraId="2579AFE9" w14:textId="77777777" w:rsidR="00A308CF" w:rsidRPr="00F21618" w:rsidRDefault="00A308CF" w:rsidP="00A308CF">
      <w:pPr>
        <w:jc w:val="both"/>
        <w:rPr>
          <w:rFonts w:ascii="Arial" w:hAnsi="Arial" w:cs="Arial"/>
          <w:sz w:val="18"/>
          <w:szCs w:val="18"/>
        </w:rPr>
      </w:pPr>
    </w:p>
    <w:p w14:paraId="42AAEE11" w14:textId="33089A30" w:rsidR="00A308CF" w:rsidRPr="00F21618" w:rsidRDefault="00CB0BE1" w:rsidP="00A308CF">
      <w:pPr>
        <w:jc w:val="both"/>
        <w:rPr>
          <w:rFonts w:ascii="Arial" w:hAnsi="Arial" w:cs="Arial"/>
          <w:sz w:val="18"/>
          <w:szCs w:val="18"/>
        </w:rPr>
      </w:pPr>
      <w:r w:rsidRPr="00F21618">
        <w:rPr>
          <w:rFonts w:ascii="Arial" w:hAnsi="Arial"/>
          <w:sz w:val="18"/>
          <w:szCs w:val="18"/>
        </w:rPr>
        <w:t>Kavandatud üksikelamute arvestuslik veevajadus on ca a´ 0,5 m</w:t>
      </w:r>
      <w:r w:rsidRPr="00F21618">
        <w:rPr>
          <w:rFonts w:ascii="Arial" w:hAnsi="Arial"/>
          <w:sz w:val="18"/>
          <w:szCs w:val="18"/>
          <w:vertAlign w:val="superscript"/>
        </w:rPr>
        <w:t>3</w:t>
      </w:r>
      <w:r w:rsidRPr="00F21618">
        <w:rPr>
          <w:rFonts w:ascii="Arial" w:hAnsi="Arial"/>
          <w:sz w:val="18"/>
          <w:szCs w:val="18"/>
        </w:rPr>
        <w:t>/d, kokku 4 m</w:t>
      </w:r>
      <w:r w:rsidRPr="00F21618">
        <w:rPr>
          <w:rFonts w:ascii="Arial" w:hAnsi="Arial"/>
          <w:sz w:val="18"/>
          <w:szCs w:val="18"/>
          <w:vertAlign w:val="superscript"/>
        </w:rPr>
        <w:t>3</w:t>
      </w:r>
      <w:r w:rsidRPr="00F21618">
        <w:rPr>
          <w:rFonts w:ascii="Arial" w:hAnsi="Arial"/>
          <w:sz w:val="18"/>
          <w:szCs w:val="18"/>
        </w:rPr>
        <w:t>/</w:t>
      </w:r>
      <w:proofErr w:type="spellStart"/>
      <w:r w:rsidRPr="00F21618">
        <w:rPr>
          <w:rFonts w:ascii="Arial" w:hAnsi="Arial"/>
          <w:sz w:val="18"/>
          <w:szCs w:val="18"/>
        </w:rPr>
        <w:t>d.</w:t>
      </w:r>
      <w:proofErr w:type="spellEnd"/>
      <w:r w:rsidRPr="00F21618">
        <w:rPr>
          <w:rFonts w:ascii="Arial" w:hAnsi="Arial"/>
          <w:sz w:val="18"/>
          <w:szCs w:val="18"/>
        </w:rPr>
        <w:t xml:space="preserve"> </w:t>
      </w:r>
      <w:r w:rsidR="006959A7" w:rsidRPr="00F21618">
        <w:rPr>
          <w:rFonts w:ascii="Arial" w:hAnsi="Arial" w:cs="Arial"/>
          <w:sz w:val="18"/>
          <w:szCs w:val="18"/>
        </w:rPr>
        <w:t xml:space="preserve">Planeeringuala veevarustus on kavandatud </w:t>
      </w:r>
      <w:r w:rsidR="00D15D21" w:rsidRPr="00F21618">
        <w:rPr>
          <w:rFonts w:ascii="Arial" w:hAnsi="Arial" w:cs="Arial"/>
          <w:sz w:val="18"/>
          <w:szCs w:val="18"/>
        </w:rPr>
        <w:t xml:space="preserve">krundile </w:t>
      </w:r>
      <w:proofErr w:type="spellStart"/>
      <w:r w:rsidR="00D15D21" w:rsidRPr="00F21618">
        <w:rPr>
          <w:rFonts w:ascii="Arial" w:hAnsi="Arial" w:cs="Arial"/>
          <w:sz w:val="18"/>
          <w:szCs w:val="18"/>
        </w:rPr>
        <w:t>pos</w:t>
      </w:r>
      <w:proofErr w:type="spellEnd"/>
      <w:r w:rsidR="00D15D21" w:rsidRPr="00F21618">
        <w:rPr>
          <w:rFonts w:ascii="Arial" w:hAnsi="Arial" w:cs="Arial"/>
          <w:sz w:val="18"/>
          <w:szCs w:val="18"/>
        </w:rPr>
        <w:t xml:space="preserve"> nr 1</w:t>
      </w:r>
      <w:r w:rsidR="00B83102" w:rsidRPr="00F21618">
        <w:rPr>
          <w:rFonts w:ascii="Arial" w:hAnsi="Arial" w:cs="Arial"/>
          <w:sz w:val="18"/>
          <w:szCs w:val="18"/>
        </w:rPr>
        <w:t>2</w:t>
      </w:r>
      <w:r w:rsidR="00D15D21" w:rsidRPr="00F21618">
        <w:rPr>
          <w:rFonts w:ascii="Arial" w:hAnsi="Arial" w:cs="Arial"/>
          <w:sz w:val="18"/>
          <w:szCs w:val="18"/>
        </w:rPr>
        <w:t xml:space="preserve"> </w:t>
      </w:r>
      <w:r w:rsidR="006959A7" w:rsidRPr="00F21618">
        <w:rPr>
          <w:rFonts w:ascii="Arial" w:hAnsi="Arial" w:cs="Arial"/>
          <w:sz w:val="18"/>
          <w:szCs w:val="18"/>
        </w:rPr>
        <w:t>rajatava puurkaevu baasil.</w:t>
      </w:r>
      <w:r w:rsidR="00A308CF" w:rsidRPr="00F21618">
        <w:rPr>
          <w:rFonts w:ascii="Arial" w:hAnsi="Arial" w:cs="Arial"/>
          <w:sz w:val="18"/>
          <w:szCs w:val="18"/>
        </w:rPr>
        <w:t xml:space="preserve"> </w:t>
      </w:r>
      <w:r w:rsidR="00C6601A" w:rsidRPr="00F21618">
        <w:rPr>
          <w:rFonts w:ascii="Arial" w:hAnsi="Arial" w:cs="Arial"/>
          <w:sz w:val="18"/>
          <w:szCs w:val="18"/>
        </w:rPr>
        <w:t xml:space="preserve">Keskkonnaamet </w:t>
      </w:r>
      <w:r w:rsidRPr="00F21618">
        <w:rPr>
          <w:rFonts w:ascii="Arial" w:hAnsi="Arial" w:cs="Arial"/>
          <w:sz w:val="18"/>
          <w:szCs w:val="18"/>
        </w:rPr>
        <w:t xml:space="preserve">on </w:t>
      </w:r>
      <w:r w:rsidR="00C6601A" w:rsidRPr="00F21618">
        <w:rPr>
          <w:rFonts w:ascii="Arial" w:hAnsi="Arial" w:cs="Arial"/>
          <w:sz w:val="18"/>
          <w:szCs w:val="18"/>
        </w:rPr>
        <w:t>27.06.2024 kirja</w:t>
      </w:r>
      <w:r w:rsidRPr="00F21618">
        <w:rPr>
          <w:rFonts w:ascii="Arial" w:hAnsi="Arial" w:cs="Arial"/>
          <w:sz w:val="18"/>
          <w:szCs w:val="18"/>
        </w:rPr>
        <w:t>s</w:t>
      </w:r>
      <w:r w:rsidR="00C6601A" w:rsidRPr="00F21618">
        <w:rPr>
          <w:rFonts w:ascii="Arial" w:hAnsi="Arial" w:cs="Arial"/>
          <w:sz w:val="18"/>
          <w:szCs w:val="18"/>
        </w:rPr>
        <w:t xml:space="preserve"> nr 14-4/24/12906-2 </w:t>
      </w:r>
      <w:r w:rsidRPr="00F21618">
        <w:rPr>
          <w:rFonts w:ascii="Arial" w:hAnsi="Arial" w:cs="Arial"/>
          <w:sz w:val="18"/>
          <w:szCs w:val="18"/>
        </w:rPr>
        <w:t>märkinud, et rajatavale puurkaevule on eeldatavalt võimalik määrata</w:t>
      </w:r>
      <w:r w:rsidR="00A308CF" w:rsidRPr="00F21618">
        <w:rPr>
          <w:rFonts w:ascii="Arial" w:hAnsi="Arial" w:cs="Arial"/>
          <w:sz w:val="18"/>
          <w:szCs w:val="18"/>
        </w:rPr>
        <w:t xml:space="preserve"> </w:t>
      </w:r>
      <w:r w:rsidRPr="00F21618">
        <w:rPr>
          <w:rFonts w:ascii="Arial" w:hAnsi="Arial" w:cs="Arial"/>
          <w:sz w:val="18"/>
          <w:szCs w:val="18"/>
        </w:rPr>
        <w:t>hooldus</w:t>
      </w:r>
      <w:r w:rsidR="00A308CF" w:rsidRPr="00F21618">
        <w:rPr>
          <w:rFonts w:ascii="Arial" w:hAnsi="Arial" w:cs="Arial"/>
          <w:sz w:val="18"/>
          <w:szCs w:val="18"/>
        </w:rPr>
        <w:t>ala raadiuse</w:t>
      </w:r>
      <w:r w:rsidR="00AB6D10" w:rsidRPr="00F21618">
        <w:rPr>
          <w:rFonts w:ascii="Arial" w:hAnsi="Arial" w:cs="Arial"/>
          <w:sz w:val="18"/>
          <w:szCs w:val="18"/>
        </w:rPr>
        <w:t>ga</w:t>
      </w:r>
      <w:r w:rsidR="00A308CF" w:rsidRPr="00F21618">
        <w:rPr>
          <w:rFonts w:ascii="Arial" w:hAnsi="Arial" w:cs="Arial"/>
          <w:sz w:val="18"/>
          <w:szCs w:val="18"/>
        </w:rPr>
        <w:t xml:space="preserve"> 10 m</w:t>
      </w:r>
      <w:r w:rsidRPr="00F21618">
        <w:rPr>
          <w:rFonts w:ascii="Arial" w:hAnsi="Arial" w:cs="Arial"/>
          <w:sz w:val="18"/>
          <w:szCs w:val="18"/>
        </w:rPr>
        <w:t>. Sanitaarkaitseala või hooldusala määratakse puurkaevu ehitusprojektis vastavalt põhjaveekihi kaitstusele ja planeeritavale veevõtule.</w:t>
      </w:r>
    </w:p>
    <w:p w14:paraId="4D3ADAF5" w14:textId="77777777" w:rsidR="00CB0BE1" w:rsidRPr="00F21618" w:rsidRDefault="00CB0BE1" w:rsidP="00A308CF">
      <w:pPr>
        <w:jc w:val="both"/>
        <w:rPr>
          <w:rFonts w:ascii="Arial" w:hAnsi="Arial" w:cs="Arial"/>
          <w:sz w:val="18"/>
          <w:szCs w:val="18"/>
        </w:rPr>
      </w:pPr>
    </w:p>
    <w:p w14:paraId="2CEB6C1D" w14:textId="16398D2D" w:rsidR="00DF28A5" w:rsidRPr="00F21618" w:rsidRDefault="00CB0BE1" w:rsidP="00164432">
      <w:pPr>
        <w:jc w:val="both"/>
        <w:rPr>
          <w:rFonts w:ascii="Arial" w:hAnsi="Arial" w:cs="Arial"/>
          <w:sz w:val="18"/>
          <w:szCs w:val="18"/>
        </w:rPr>
      </w:pPr>
      <w:r w:rsidRPr="00F21618">
        <w:rPr>
          <w:rFonts w:ascii="Arial" w:hAnsi="Arial" w:cs="Arial"/>
          <w:sz w:val="18"/>
          <w:szCs w:val="18"/>
        </w:rPr>
        <w:t xml:space="preserve">Planeeritud elamukruntide veega varustamiseks on ette nähtud veetoru paigaldamine transpordimaa kruntidele </w:t>
      </w:r>
      <w:proofErr w:type="spellStart"/>
      <w:r w:rsidRPr="00F21618">
        <w:rPr>
          <w:rFonts w:ascii="Arial" w:hAnsi="Arial" w:cs="Arial"/>
          <w:sz w:val="18"/>
          <w:szCs w:val="18"/>
        </w:rPr>
        <w:t>pos</w:t>
      </w:r>
      <w:proofErr w:type="spellEnd"/>
      <w:r w:rsidRPr="00F21618">
        <w:rPr>
          <w:rFonts w:ascii="Arial" w:hAnsi="Arial" w:cs="Arial"/>
          <w:sz w:val="18"/>
          <w:szCs w:val="18"/>
        </w:rPr>
        <w:t xml:space="preserve"> nr 9 ja </w:t>
      </w:r>
      <w:proofErr w:type="spellStart"/>
      <w:r w:rsidRPr="00F21618">
        <w:rPr>
          <w:rFonts w:ascii="Arial" w:hAnsi="Arial" w:cs="Arial"/>
          <w:sz w:val="18"/>
          <w:szCs w:val="18"/>
        </w:rPr>
        <w:t>pos</w:t>
      </w:r>
      <w:proofErr w:type="spellEnd"/>
      <w:r w:rsidRPr="00F21618">
        <w:rPr>
          <w:rFonts w:ascii="Arial" w:hAnsi="Arial" w:cs="Arial"/>
          <w:sz w:val="18"/>
          <w:szCs w:val="18"/>
        </w:rPr>
        <w:t xml:space="preserve"> nr 10. </w:t>
      </w:r>
      <w:r w:rsidR="00E472DA" w:rsidRPr="00F21618">
        <w:rPr>
          <w:rFonts w:ascii="Arial" w:hAnsi="Arial" w:cs="Arial"/>
          <w:sz w:val="18"/>
          <w:szCs w:val="18"/>
        </w:rPr>
        <w:t xml:space="preserve">Veevarustuse liitumispunktid maakraaniga rajada planeeritud avalikult kasutavale transpordimaale kruntidele </w:t>
      </w:r>
      <w:proofErr w:type="spellStart"/>
      <w:r w:rsidR="00E472DA" w:rsidRPr="00F21618">
        <w:rPr>
          <w:rFonts w:ascii="Arial" w:hAnsi="Arial" w:cs="Arial"/>
          <w:sz w:val="18"/>
          <w:szCs w:val="18"/>
        </w:rPr>
        <w:t>pos</w:t>
      </w:r>
      <w:proofErr w:type="spellEnd"/>
      <w:r w:rsidR="00E472DA" w:rsidRPr="00F21618">
        <w:rPr>
          <w:rFonts w:ascii="Arial" w:hAnsi="Arial" w:cs="Arial"/>
          <w:sz w:val="18"/>
          <w:szCs w:val="18"/>
        </w:rPr>
        <w:t xml:space="preserve"> nr 9 ja </w:t>
      </w:r>
      <w:proofErr w:type="spellStart"/>
      <w:r w:rsidR="00E472DA" w:rsidRPr="00F21618">
        <w:rPr>
          <w:rFonts w:ascii="Arial" w:hAnsi="Arial" w:cs="Arial"/>
          <w:sz w:val="18"/>
          <w:szCs w:val="18"/>
        </w:rPr>
        <w:t>pos</w:t>
      </w:r>
      <w:proofErr w:type="spellEnd"/>
      <w:r w:rsidR="00E472DA" w:rsidRPr="00F21618">
        <w:rPr>
          <w:rFonts w:ascii="Arial" w:hAnsi="Arial" w:cs="Arial"/>
          <w:sz w:val="18"/>
          <w:szCs w:val="18"/>
        </w:rPr>
        <w:t xml:space="preserve"> nr 10 elamukruntide piiri</w:t>
      </w:r>
      <w:r w:rsidRPr="00F21618">
        <w:rPr>
          <w:rFonts w:ascii="Arial" w:hAnsi="Arial" w:cs="Arial"/>
          <w:sz w:val="18"/>
          <w:szCs w:val="18"/>
        </w:rPr>
        <w:t>st kaugusele 0,5 m - 1,0 m</w:t>
      </w:r>
      <w:r w:rsidR="00E472DA" w:rsidRPr="00F21618">
        <w:rPr>
          <w:rFonts w:ascii="Arial" w:hAnsi="Arial" w:cs="Arial"/>
          <w:sz w:val="18"/>
          <w:szCs w:val="18"/>
        </w:rPr>
        <w:t>.</w:t>
      </w:r>
      <w:r w:rsidRPr="00F21618">
        <w:rPr>
          <w:rFonts w:ascii="Arial" w:hAnsi="Arial" w:cs="Arial"/>
          <w:sz w:val="18"/>
          <w:szCs w:val="18"/>
        </w:rPr>
        <w:t xml:space="preserve"> Joogivesi peab vastama kehtivatele nõuetele.</w:t>
      </w:r>
    </w:p>
    <w:p w14:paraId="76DDF73C" w14:textId="77777777" w:rsidR="00CB0BE1" w:rsidRPr="00F21618" w:rsidRDefault="00CB0BE1" w:rsidP="00164432">
      <w:pPr>
        <w:jc w:val="both"/>
        <w:rPr>
          <w:rFonts w:ascii="Arial" w:hAnsi="Arial" w:cs="Arial"/>
          <w:sz w:val="18"/>
          <w:szCs w:val="18"/>
        </w:rPr>
      </w:pPr>
    </w:p>
    <w:p w14:paraId="255FF512" w14:textId="09AA9611" w:rsidR="0029600B" w:rsidRPr="00F21618" w:rsidRDefault="000924E3" w:rsidP="00164432">
      <w:pPr>
        <w:jc w:val="both"/>
      </w:pPr>
      <w:r w:rsidRPr="00F21618">
        <w:rPr>
          <w:rFonts w:ascii="Arial" w:hAnsi="Arial" w:cs="Arial"/>
          <w:sz w:val="18"/>
          <w:szCs w:val="18"/>
        </w:rPr>
        <w:t xml:space="preserve">Ühiskanalisatsiooni torustike puudumise tõttu piirkonnas on </w:t>
      </w:r>
      <w:r w:rsidR="00CB0BE1" w:rsidRPr="00F21618">
        <w:rPr>
          <w:rFonts w:ascii="Arial" w:hAnsi="Arial" w:cs="Arial"/>
          <w:sz w:val="18"/>
          <w:szCs w:val="18"/>
        </w:rPr>
        <w:t xml:space="preserve">detailplaneeringualal </w:t>
      </w:r>
      <w:r w:rsidRPr="00F21618">
        <w:rPr>
          <w:rFonts w:ascii="Arial" w:hAnsi="Arial" w:cs="Arial"/>
          <w:sz w:val="18"/>
          <w:szCs w:val="18"/>
        </w:rPr>
        <w:t>esialgselt ette nähtud olmereove</w:t>
      </w:r>
      <w:r w:rsidR="00CB0BE1" w:rsidRPr="00F21618">
        <w:rPr>
          <w:rFonts w:ascii="Arial" w:hAnsi="Arial" w:cs="Arial"/>
          <w:sz w:val="18"/>
          <w:szCs w:val="18"/>
        </w:rPr>
        <w:t>si</w:t>
      </w:r>
      <w:r w:rsidRPr="00F21618">
        <w:rPr>
          <w:rFonts w:ascii="Arial" w:hAnsi="Arial" w:cs="Arial"/>
          <w:sz w:val="18"/>
          <w:szCs w:val="18"/>
        </w:rPr>
        <w:t xml:space="preserve"> koguda igale krundile paigaldatavasse lekkekindlatesse </w:t>
      </w:r>
      <w:proofErr w:type="spellStart"/>
      <w:r w:rsidRPr="00F21618">
        <w:rPr>
          <w:rFonts w:ascii="Arial" w:hAnsi="Arial" w:cs="Arial"/>
          <w:sz w:val="18"/>
          <w:szCs w:val="18"/>
        </w:rPr>
        <w:t>plastkogumismahutisse</w:t>
      </w:r>
      <w:proofErr w:type="spellEnd"/>
      <w:r w:rsidRPr="00F21618">
        <w:rPr>
          <w:rFonts w:ascii="Arial" w:hAnsi="Arial" w:cs="Arial"/>
          <w:sz w:val="18"/>
          <w:szCs w:val="18"/>
        </w:rPr>
        <w:t xml:space="preserve"> (min mahutavus 10</w:t>
      </w:r>
      <w:r w:rsidR="00CB0BE1" w:rsidRPr="00F21618">
        <w:rPr>
          <w:rFonts w:ascii="Arial" w:hAnsi="Arial" w:cs="Arial"/>
          <w:sz w:val="18"/>
          <w:szCs w:val="18"/>
        </w:rPr>
        <w:t xml:space="preserve"> </w:t>
      </w:r>
      <w:r w:rsidRPr="00F21618">
        <w:rPr>
          <w:rFonts w:ascii="Arial" w:hAnsi="Arial" w:cs="Arial"/>
          <w:sz w:val="18"/>
          <w:szCs w:val="18"/>
        </w:rPr>
        <w:t>m</w:t>
      </w:r>
      <w:r w:rsidRPr="00F21618">
        <w:rPr>
          <w:rFonts w:ascii="Arial" w:hAnsi="Arial" w:cs="Arial"/>
          <w:sz w:val="18"/>
          <w:szCs w:val="18"/>
          <w:vertAlign w:val="superscript"/>
        </w:rPr>
        <w:t>3</w:t>
      </w:r>
      <w:r w:rsidRPr="00F21618">
        <w:rPr>
          <w:rFonts w:ascii="Arial" w:hAnsi="Arial" w:cs="Arial"/>
          <w:sz w:val="18"/>
          <w:szCs w:val="18"/>
        </w:rPr>
        <w:t xml:space="preserve">). Mahutite tühjendamine peab toimuma </w:t>
      </w:r>
      <w:r w:rsidR="00CB0BE1" w:rsidRPr="00F21618">
        <w:rPr>
          <w:rFonts w:ascii="Arial" w:hAnsi="Arial" w:cs="Arial"/>
          <w:sz w:val="18"/>
          <w:szCs w:val="18"/>
        </w:rPr>
        <w:t xml:space="preserve">vastavalt Jõelähtme Vallavolikogu määrusega 07.05.2020 nr 3 vastu võetud Jõelähtme valla reovee kohtkäitluse ja </w:t>
      </w:r>
      <w:proofErr w:type="spellStart"/>
      <w:r w:rsidR="00CB0BE1" w:rsidRPr="00F21618">
        <w:rPr>
          <w:rFonts w:ascii="Arial" w:hAnsi="Arial" w:cs="Arial"/>
          <w:sz w:val="18"/>
          <w:szCs w:val="18"/>
        </w:rPr>
        <w:t>äraveo</w:t>
      </w:r>
      <w:proofErr w:type="spellEnd"/>
      <w:r w:rsidR="00CB0BE1" w:rsidRPr="00F21618">
        <w:rPr>
          <w:rFonts w:ascii="Arial" w:hAnsi="Arial" w:cs="Arial"/>
          <w:sz w:val="18"/>
          <w:szCs w:val="18"/>
        </w:rPr>
        <w:t xml:space="preserve"> eeskirjale.</w:t>
      </w:r>
      <w:r w:rsidR="00CB0BE1" w:rsidRPr="00F21618">
        <w:t xml:space="preserve"> </w:t>
      </w:r>
    </w:p>
    <w:p w14:paraId="3C864BB7" w14:textId="77777777" w:rsidR="0029600B" w:rsidRPr="00F21618" w:rsidRDefault="0029600B" w:rsidP="00164432">
      <w:pPr>
        <w:jc w:val="both"/>
        <w:rPr>
          <w:rFonts w:ascii="Arial" w:hAnsi="Arial" w:cs="Arial"/>
          <w:sz w:val="18"/>
          <w:szCs w:val="18"/>
        </w:rPr>
      </w:pPr>
    </w:p>
    <w:p w14:paraId="715FFE67" w14:textId="6E741DA2" w:rsidR="00A321A4" w:rsidRPr="00F21618" w:rsidRDefault="00CB0BE1" w:rsidP="00164432">
      <w:pPr>
        <w:jc w:val="both"/>
        <w:rPr>
          <w:rFonts w:ascii="Arial" w:hAnsi="Arial" w:cs="Arial"/>
          <w:sz w:val="18"/>
          <w:szCs w:val="18"/>
        </w:rPr>
      </w:pPr>
      <w:r w:rsidRPr="00F21618">
        <w:rPr>
          <w:rFonts w:ascii="Arial" w:hAnsi="Arial" w:cs="Arial"/>
          <w:sz w:val="18"/>
          <w:szCs w:val="18"/>
        </w:rPr>
        <w:t xml:space="preserve">Reovee kohtkäitluse võimaluste kohta on </w:t>
      </w:r>
      <w:r w:rsidR="002A4E20" w:rsidRPr="00F21618">
        <w:rPr>
          <w:rFonts w:ascii="Arial" w:hAnsi="Arial" w:cs="Arial"/>
          <w:sz w:val="18"/>
          <w:szCs w:val="18"/>
        </w:rPr>
        <w:t>LEMMA OÜ 28.08.2024 koostanud e</w:t>
      </w:r>
      <w:r w:rsidR="000924E3" w:rsidRPr="00F21618">
        <w:rPr>
          <w:rFonts w:ascii="Arial" w:hAnsi="Arial" w:cs="Arial"/>
          <w:sz w:val="18"/>
          <w:szCs w:val="18"/>
        </w:rPr>
        <w:t>kspertarvamus</w:t>
      </w:r>
      <w:r w:rsidR="002A4E20" w:rsidRPr="00F21618">
        <w:rPr>
          <w:rFonts w:ascii="Arial" w:hAnsi="Arial" w:cs="Arial"/>
          <w:sz w:val="18"/>
          <w:szCs w:val="18"/>
        </w:rPr>
        <w:t>e</w:t>
      </w:r>
      <w:r w:rsidR="000924E3" w:rsidRPr="00F21618">
        <w:rPr>
          <w:rFonts w:ascii="Arial" w:hAnsi="Arial" w:cs="Arial"/>
          <w:sz w:val="18"/>
          <w:szCs w:val="18"/>
        </w:rPr>
        <w:t xml:space="preserve"> </w:t>
      </w:r>
      <w:r w:rsidR="00B902C1" w:rsidRPr="00F21618">
        <w:rPr>
          <w:rFonts w:ascii="Arial" w:hAnsi="Arial" w:cs="Arial"/>
          <w:sz w:val="18"/>
          <w:szCs w:val="18"/>
        </w:rPr>
        <w:t>„</w:t>
      </w:r>
      <w:r w:rsidR="000924E3" w:rsidRPr="00F21618">
        <w:rPr>
          <w:rFonts w:ascii="Arial" w:hAnsi="Arial" w:cs="Arial"/>
          <w:sz w:val="18"/>
          <w:szCs w:val="18"/>
        </w:rPr>
        <w:t xml:space="preserve">Jõelähtme vallas </w:t>
      </w:r>
      <w:proofErr w:type="spellStart"/>
      <w:r w:rsidR="000924E3" w:rsidRPr="00F21618">
        <w:rPr>
          <w:rFonts w:ascii="Arial" w:hAnsi="Arial" w:cs="Arial"/>
          <w:sz w:val="18"/>
          <w:szCs w:val="18"/>
        </w:rPr>
        <w:t>Haapse</w:t>
      </w:r>
      <w:proofErr w:type="spellEnd"/>
      <w:r w:rsidR="000924E3" w:rsidRPr="00F21618">
        <w:rPr>
          <w:rFonts w:ascii="Arial" w:hAnsi="Arial" w:cs="Arial"/>
          <w:sz w:val="18"/>
          <w:szCs w:val="18"/>
        </w:rPr>
        <w:t xml:space="preserve"> külas </w:t>
      </w:r>
      <w:proofErr w:type="spellStart"/>
      <w:r w:rsidR="000924E3" w:rsidRPr="00F21618">
        <w:rPr>
          <w:rFonts w:ascii="Arial" w:hAnsi="Arial" w:cs="Arial"/>
          <w:sz w:val="18"/>
          <w:szCs w:val="18"/>
        </w:rPr>
        <w:t>Hansuli</w:t>
      </w:r>
      <w:proofErr w:type="spellEnd"/>
      <w:r w:rsidR="000924E3" w:rsidRPr="00F21618">
        <w:rPr>
          <w:rFonts w:ascii="Arial" w:hAnsi="Arial" w:cs="Arial"/>
          <w:sz w:val="18"/>
          <w:szCs w:val="18"/>
        </w:rPr>
        <w:t xml:space="preserve"> maaüksuse ja lähiala detailplaneeringu</w:t>
      </w:r>
      <w:r w:rsidR="002A4E20" w:rsidRPr="00F21618">
        <w:rPr>
          <w:rFonts w:ascii="Arial" w:hAnsi="Arial" w:cs="Arial"/>
          <w:sz w:val="18"/>
          <w:szCs w:val="18"/>
        </w:rPr>
        <w:t>alal</w:t>
      </w:r>
      <w:r w:rsidR="00B902C1" w:rsidRPr="00F21618">
        <w:rPr>
          <w:rFonts w:ascii="Arial" w:hAnsi="Arial" w:cs="Arial"/>
          <w:sz w:val="18"/>
          <w:szCs w:val="18"/>
        </w:rPr>
        <w:t>“, v</w:t>
      </w:r>
      <w:r w:rsidR="00794B39" w:rsidRPr="00F21618">
        <w:rPr>
          <w:rFonts w:ascii="Arial" w:hAnsi="Arial" w:cs="Arial"/>
          <w:sz w:val="18"/>
          <w:szCs w:val="18"/>
        </w:rPr>
        <w:t xml:space="preserve">t Lisa nr </w:t>
      </w:r>
      <w:r w:rsidR="00867FF0">
        <w:rPr>
          <w:rFonts w:ascii="Arial" w:hAnsi="Arial" w:cs="Arial"/>
          <w:sz w:val="18"/>
          <w:szCs w:val="18"/>
        </w:rPr>
        <w:t>1</w:t>
      </w:r>
      <w:r w:rsidR="001050F0" w:rsidRPr="00F21618">
        <w:rPr>
          <w:rFonts w:ascii="Arial" w:hAnsi="Arial" w:cs="Arial"/>
          <w:sz w:val="18"/>
          <w:szCs w:val="18"/>
        </w:rPr>
        <w:t>.</w:t>
      </w:r>
    </w:p>
    <w:p w14:paraId="42B6380A" w14:textId="77777777" w:rsidR="00B902C1" w:rsidRPr="00F21618" w:rsidRDefault="00B902C1" w:rsidP="00164432">
      <w:pPr>
        <w:jc w:val="both"/>
        <w:rPr>
          <w:rFonts w:ascii="Arial" w:hAnsi="Arial" w:cs="Arial"/>
          <w:sz w:val="18"/>
          <w:szCs w:val="18"/>
        </w:rPr>
      </w:pPr>
    </w:p>
    <w:p w14:paraId="5C452DF9" w14:textId="7AF2AEC7" w:rsidR="00794B39" w:rsidRPr="002E50A0" w:rsidRDefault="00794B39" w:rsidP="00164432">
      <w:pPr>
        <w:jc w:val="both"/>
        <w:rPr>
          <w:rFonts w:ascii="Arial" w:hAnsi="Arial" w:cs="Arial"/>
          <w:sz w:val="18"/>
          <w:szCs w:val="18"/>
        </w:rPr>
      </w:pPr>
      <w:r w:rsidRPr="00F21618">
        <w:rPr>
          <w:rFonts w:ascii="Arial" w:hAnsi="Arial" w:cs="Arial"/>
          <w:sz w:val="18"/>
          <w:szCs w:val="18"/>
        </w:rPr>
        <w:t xml:space="preserve">Jõelähtme Vallavolikogu määrusega 07.05.2020 nr 3 vastu võetud “Jõelähtme valla reovee kohtkäitluse ja </w:t>
      </w:r>
      <w:proofErr w:type="spellStart"/>
      <w:r w:rsidRPr="00F21618">
        <w:rPr>
          <w:rFonts w:ascii="Arial" w:hAnsi="Arial" w:cs="Arial"/>
          <w:sz w:val="18"/>
          <w:szCs w:val="18"/>
        </w:rPr>
        <w:t>äraveo</w:t>
      </w:r>
      <w:proofErr w:type="spellEnd"/>
      <w:r w:rsidRPr="00F21618">
        <w:rPr>
          <w:rFonts w:ascii="Arial" w:hAnsi="Arial" w:cs="Arial"/>
          <w:sz w:val="18"/>
          <w:szCs w:val="18"/>
        </w:rPr>
        <w:t xml:space="preserve"> eeskiri“  on reovee kohtkäitlus Jõelähtme valla territooriumil lubatav väljaspool reoveekogumisala asuvates ühiskanalisatsioonita piirkondades</w:t>
      </w:r>
      <w:r w:rsidR="00B902C1" w:rsidRPr="00F21618">
        <w:rPr>
          <w:rFonts w:ascii="Arial" w:hAnsi="Arial" w:cs="Arial"/>
          <w:sz w:val="18"/>
          <w:szCs w:val="18"/>
        </w:rPr>
        <w:t xml:space="preserve">, </w:t>
      </w:r>
      <w:r w:rsidRPr="00F21618">
        <w:rPr>
          <w:rFonts w:ascii="Arial" w:hAnsi="Arial" w:cs="Arial"/>
          <w:sz w:val="18"/>
          <w:szCs w:val="18"/>
        </w:rPr>
        <w:t>kus ei ole ühiskanalisatsiooni ega ole ka selle rajamist kavandatud</w:t>
      </w:r>
      <w:r w:rsidRPr="002E50A0">
        <w:rPr>
          <w:rFonts w:ascii="Arial" w:hAnsi="Arial" w:cs="Arial"/>
          <w:sz w:val="18"/>
          <w:szCs w:val="18"/>
        </w:rPr>
        <w:t xml:space="preserve">. Nendes piirkondades võib lisaks kogumismahutitele kasutada reovee kohtkäitluseks omapuhasteid (kohtpuhasteid, mille projekteeritud reostuskoormus on alla 50 </w:t>
      </w:r>
      <w:proofErr w:type="spellStart"/>
      <w:r w:rsidRPr="002E50A0">
        <w:rPr>
          <w:rFonts w:ascii="Arial" w:hAnsi="Arial" w:cs="Arial"/>
          <w:sz w:val="18"/>
          <w:szCs w:val="18"/>
        </w:rPr>
        <w:t>ie</w:t>
      </w:r>
      <w:proofErr w:type="spellEnd"/>
      <w:r w:rsidRPr="002E50A0">
        <w:rPr>
          <w:rFonts w:ascii="Arial" w:hAnsi="Arial" w:cs="Arial"/>
          <w:sz w:val="18"/>
          <w:szCs w:val="18"/>
        </w:rPr>
        <w:t>), kui keskkonnaalasel kaalutlusel on see lubatav, juhtides neist bioloogiliselt või süvapuhastatud reovett suublasse. Omapuhastites tuleb reovesi enne suublasse juhtimist puhastada vastavalt asjassepuutuvatele õigusaktidele, so suublasse juhitav heitvesi peab vastama õigus- või haldusaktidega määratud heitvee saasteainesisalduse piirväärtustele ja saasteainete heitkogustele.</w:t>
      </w:r>
    </w:p>
    <w:p w14:paraId="5C176A20" w14:textId="77777777" w:rsidR="00794B39" w:rsidRPr="002E50A0" w:rsidRDefault="00794B39" w:rsidP="00164432">
      <w:pPr>
        <w:jc w:val="both"/>
        <w:rPr>
          <w:strike/>
        </w:rPr>
      </w:pPr>
    </w:p>
    <w:p w14:paraId="402BA98B" w14:textId="133BC8E6" w:rsidR="00080CA8" w:rsidRPr="002E50A0" w:rsidRDefault="00080CA8" w:rsidP="00794B39">
      <w:pPr>
        <w:jc w:val="both"/>
        <w:rPr>
          <w:rFonts w:ascii="Arial" w:hAnsi="Arial" w:cs="Arial"/>
          <w:sz w:val="18"/>
          <w:szCs w:val="18"/>
        </w:rPr>
      </w:pPr>
      <w:r w:rsidRPr="002E50A0">
        <w:rPr>
          <w:rFonts w:ascii="Arial" w:hAnsi="Arial" w:cs="Arial"/>
          <w:sz w:val="18"/>
          <w:szCs w:val="18"/>
        </w:rPr>
        <w:t xml:space="preserve">Igale </w:t>
      </w:r>
      <w:r w:rsidR="00B902C1" w:rsidRPr="002E50A0">
        <w:rPr>
          <w:rFonts w:ascii="Arial" w:hAnsi="Arial" w:cs="Arial"/>
          <w:sz w:val="18"/>
          <w:szCs w:val="18"/>
        </w:rPr>
        <w:t>kavandatud</w:t>
      </w:r>
      <w:r w:rsidRPr="002E50A0">
        <w:rPr>
          <w:rFonts w:ascii="Arial" w:hAnsi="Arial" w:cs="Arial"/>
          <w:sz w:val="18"/>
          <w:szCs w:val="18"/>
        </w:rPr>
        <w:t xml:space="preserve"> elamukrundile on võimalik rajada reoveepuhasti (</w:t>
      </w:r>
      <w:proofErr w:type="spellStart"/>
      <w:r w:rsidRPr="002E50A0">
        <w:rPr>
          <w:rFonts w:ascii="Arial" w:hAnsi="Arial" w:cs="Arial"/>
          <w:sz w:val="18"/>
          <w:szCs w:val="18"/>
        </w:rPr>
        <w:t>biopuhasti</w:t>
      </w:r>
      <w:proofErr w:type="spellEnd"/>
      <w:r w:rsidRPr="002E50A0">
        <w:rPr>
          <w:rFonts w:ascii="Arial" w:hAnsi="Arial" w:cs="Arial"/>
          <w:sz w:val="18"/>
          <w:szCs w:val="18"/>
        </w:rPr>
        <w:t xml:space="preserve">) koormusega ca 0,5 - 0,7 m³/d </w:t>
      </w:r>
      <w:r w:rsidR="00B40AC5" w:rsidRPr="002E50A0">
        <w:rPr>
          <w:rFonts w:ascii="Arial" w:hAnsi="Arial" w:cs="Arial"/>
          <w:sz w:val="18"/>
          <w:szCs w:val="18"/>
        </w:rPr>
        <w:t>krundil</w:t>
      </w:r>
      <w:r w:rsidRPr="002E50A0">
        <w:rPr>
          <w:rFonts w:ascii="Arial" w:hAnsi="Arial" w:cs="Arial"/>
          <w:sz w:val="18"/>
          <w:szCs w:val="18"/>
        </w:rPr>
        <w:t xml:space="preserve"> tekkiva reovee puhastamiseks. Puhasti hüdraulilise koormuse arvutamisel arvesta</w:t>
      </w:r>
      <w:r w:rsidR="006F4730" w:rsidRPr="002E50A0">
        <w:rPr>
          <w:rFonts w:ascii="Arial" w:hAnsi="Arial" w:cs="Arial"/>
          <w:sz w:val="18"/>
          <w:szCs w:val="18"/>
        </w:rPr>
        <w:t>da</w:t>
      </w:r>
      <w:r w:rsidRPr="002E50A0">
        <w:rPr>
          <w:rFonts w:ascii="Arial" w:hAnsi="Arial" w:cs="Arial"/>
          <w:sz w:val="18"/>
          <w:szCs w:val="18"/>
        </w:rPr>
        <w:t>, et drenaaži- ja sademevett ei juhita reoveekanalisatsioonitorustikku.</w:t>
      </w:r>
    </w:p>
    <w:p w14:paraId="7EB53508" w14:textId="77777777" w:rsidR="00080CA8" w:rsidRPr="002E50A0" w:rsidRDefault="00794B39" w:rsidP="00794B39">
      <w:pPr>
        <w:jc w:val="both"/>
        <w:rPr>
          <w:rFonts w:ascii="Arial" w:hAnsi="Arial" w:cs="Arial"/>
          <w:sz w:val="18"/>
          <w:szCs w:val="18"/>
        </w:rPr>
      </w:pPr>
      <w:r w:rsidRPr="002E50A0">
        <w:rPr>
          <w:rFonts w:ascii="Arial" w:hAnsi="Arial" w:cs="Arial"/>
          <w:sz w:val="18"/>
          <w:szCs w:val="18"/>
        </w:rPr>
        <w:t xml:space="preserve">Puhasti asub pinnasesse paigaldatava(te)s mahuti(te)s ning sette äraviimiseks peab puhasti paiknema sarnaselt kogumismahutile paakautoga juurdepääsetavas kohas. </w:t>
      </w:r>
    </w:p>
    <w:p w14:paraId="5C2D1128" w14:textId="576C3B4B" w:rsidR="00080CA8" w:rsidRPr="002E50A0" w:rsidRDefault="00080CA8" w:rsidP="00794B39">
      <w:pPr>
        <w:jc w:val="both"/>
        <w:rPr>
          <w:rFonts w:ascii="Arial" w:hAnsi="Arial" w:cs="Arial"/>
          <w:sz w:val="18"/>
          <w:szCs w:val="18"/>
        </w:rPr>
      </w:pPr>
      <w:r w:rsidRPr="002E50A0">
        <w:rPr>
          <w:rFonts w:ascii="Arial" w:hAnsi="Arial" w:cs="Arial"/>
          <w:sz w:val="18"/>
          <w:szCs w:val="18"/>
        </w:rPr>
        <w:t>Biopuhasti kuja hoonetest on 10 m (maa-aluse omapuhasti korral ka 5 m), arvestades keskkonnaministri 31.07.2019 määruse nr 31 “Kanalisatsiooniehitise planeerimise, ehitamise ja kasutamise nõuded ning kanalisatsiooniehitise kuja täpsustatud ulatus” nõuetega.</w:t>
      </w:r>
    </w:p>
    <w:p w14:paraId="6A98B855" w14:textId="44186DEA" w:rsidR="00794B39" w:rsidRPr="002E50A0" w:rsidRDefault="00794B39" w:rsidP="00794B39">
      <w:pPr>
        <w:jc w:val="both"/>
        <w:rPr>
          <w:rFonts w:ascii="Arial" w:hAnsi="Arial" w:cs="Arial"/>
          <w:sz w:val="18"/>
          <w:szCs w:val="18"/>
        </w:rPr>
      </w:pPr>
      <w:r w:rsidRPr="002E50A0">
        <w:rPr>
          <w:rFonts w:ascii="Arial" w:hAnsi="Arial" w:cs="Arial"/>
          <w:sz w:val="18"/>
          <w:szCs w:val="18"/>
        </w:rPr>
        <w:t>Reoveepuhasti asukohaks tuleb alati valida ala, mis vastab kõigile järgmistele tingimustele:</w:t>
      </w:r>
    </w:p>
    <w:p w14:paraId="7FE48D79" w14:textId="77777777" w:rsidR="00794B39" w:rsidRPr="002E50A0" w:rsidRDefault="00794B39" w:rsidP="00794B39">
      <w:pPr>
        <w:jc w:val="both"/>
        <w:rPr>
          <w:rFonts w:ascii="Arial" w:hAnsi="Arial" w:cs="Arial"/>
          <w:sz w:val="18"/>
          <w:szCs w:val="18"/>
        </w:rPr>
      </w:pPr>
      <w:r w:rsidRPr="002E50A0">
        <w:rPr>
          <w:rFonts w:ascii="Arial" w:hAnsi="Arial" w:cs="Arial"/>
          <w:sz w:val="18"/>
          <w:szCs w:val="18"/>
        </w:rPr>
        <w:lastRenderedPageBreak/>
        <w:t>1) reoveepuhasti paikneb kohas, kus reoveepuhasti avarii korral reovesi ei ohusta põhjavett;</w:t>
      </w:r>
    </w:p>
    <w:p w14:paraId="7E145563" w14:textId="77777777" w:rsidR="00794B39" w:rsidRPr="002E50A0" w:rsidRDefault="00794B39" w:rsidP="00794B39">
      <w:pPr>
        <w:jc w:val="both"/>
        <w:rPr>
          <w:rFonts w:ascii="Arial" w:hAnsi="Arial" w:cs="Arial"/>
          <w:sz w:val="18"/>
          <w:szCs w:val="18"/>
        </w:rPr>
      </w:pPr>
      <w:r w:rsidRPr="002E50A0">
        <w:rPr>
          <w:rFonts w:ascii="Arial" w:hAnsi="Arial" w:cs="Arial"/>
          <w:sz w:val="18"/>
          <w:szCs w:val="18"/>
        </w:rPr>
        <w:t>2) reoveepuhasti jääb asulast valdavate tuulte suhtes allatuult (välja arvatud kinniste süsteemide ja maa-aluste omapuhastite korral);</w:t>
      </w:r>
    </w:p>
    <w:p w14:paraId="6D1CAFAC" w14:textId="77777777" w:rsidR="00794B39" w:rsidRPr="002E50A0" w:rsidRDefault="00794B39" w:rsidP="00794B39">
      <w:pPr>
        <w:jc w:val="both"/>
        <w:rPr>
          <w:rFonts w:ascii="Arial" w:hAnsi="Arial" w:cs="Arial"/>
          <w:sz w:val="18"/>
          <w:szCs w:val="18"/>
        </w:rPr>
      </w:pPr>
      <w:r w:rsidRPr="002E50A0">
        <w:rPr>
          <w:rFonts w:ascii="Arial" w:hAnsi="Arial" w:cs="Arial"/>
          <w:sz w:val="18"/>
          <w:szCs w:val="18"/>
        </w:rPr>
        <w:t>3) reoveepuhasti paikneb kohas, mida ei ohusta üleujutused;</w:t>
      </w:r>
    </w:p>
    <w:p w14:paraId="008C4B4E" w14:textId="77777777" w:rsidR="00794B39" w:rsidRPr="002E50A0" w:rsidRDefault="00794B39" w:rsidP="00794B39">
      <w:pPr>
        <w:jc w:val="both"/>
        <w:rPr>
          <w:rFonts w:ascii="Arial" w:hAnsi="Arial" w:cs="Arial"/>
          <w:sz w:val="18"/>
          <w:szCs w:val="18"/>
        </w:rPr>
      </w:pPr>
      <w:r w:rsidRPr="002E50A0">
        <w:rPr>
          <w:rFonts w:ascii="Arial" w:hAnsi="Arial" w:cs="Arial"/>
          <w:sz w:val="18"/>
          <w:szCs w:val="18"/>
        </w:rPr>
        <w:t>4) tuleb arvestada maa-ala ehitus- ja hüdrogeoloogilisi tingimusi;</w:t>
      </w:r>
    </w:p>
    <w:p w14:paraId="3D61C9A0" w14:textId="45C3F314" w:rsidR="00794B39" w:rsidRPr="002E50A0" w:rsidRDefault="00AB6D10" w:rsidP="00794B39">
      <w:pPr>
        <w:jc w:val="both"/>
        <w:rPr>
          <w:rFonts w:ascii="Arial" w:hAnsi="Arial" w:cs="Arial"/>
          <w:sz w:val="18"/>
          <w:szCs w:val="18"/>
        </w:rPr>
      </w:pPr>
      <w:r w:rsidRPr="002E50A0">
        <w:rPr>
          <w:rFonts w:ascii="Arial" w:hAnsi="Arial" w:cs="Arial"/>
          <w:sz w:val="18"/>
          <w:szCs w:val="18"/>
        </w:rPr>
        <w:t>5</w:t>
      </w:r>
      <w:r w:rsidR="00794B39" w:rsidRPr="002E50A0">
        <w:rPr>
          <w:rFonts w:ascii="Arial" w:hAnsi="Arial" w:cs="Arial"/>
          <w:sz w:val="18"/>
          <w:szCs w:val="18"/>
        </w:rPr>
        <w:t>) tuleb arvestada kujadega.</w:t>
      </w:r>
    </w:p>
    <w:p w14:paraId="7A110A8E" w14:textId="77777777" w:rsidR="00080CA8" w:rsidRPr="002E50A0" w:rsidRDefault="00080CA8" w:rsidP="00E14E0D">
      <w:pPr>
        <w:jc w:val="both"/>
        <w:rPr>
          <w:rFonts w:ascii="Arial" w:hAnsi="Arial" w:cs="Arial"/>
          <w:sz w:val="18"/>
          <w:szCs w:val="18"/>
        </w:rPr>
      </w:pPr>
    </w:p>
    <w:p w14:paraId="63941C89" w14:textId="4D4C1010" w:rsidR="00E14E0D" w:rsidRPr="002E50A0" w:rsidRDefault="00E14E0D" w:rsidP="00E14E0D">
      <w:pPr>
        <w:jc w:val="both"/>
        <w:rPr>
          <w:rFonts w:ascii="Arial" w:hAnsi="Arial" w:cs="Arial"/>
          <w:sz w:val="18"/>
          <w:szCs w:val="18"/>
        </w:rPr>
      </w:pPr>
      <w:r w:rsidRPr="002E50A0">
        <w:rPr>
          <w:rFonts w:ascii="Arial" w:hAnsi="Arial" w:cs="Arial"/>
          <w:sz w:val="18"/>
          <w:szCs w:val="18"/>
        </w:rPr>
        <w:t>Omapuhasti(d) võib seega paigutada samasse asukohta, kuhu kavandatakse kogumismahutit kruntidel. Puhasti tüübi valikul tuleb arvestada:</w:t>
      </w:r>
    </w:p>
    <w:p w14:paraId="4417A37D" w14:textId="77777777" w:rsidR="00E14E0D" w:rsidRPr="002E50A0" w:rsidRDefault="00E14E0D" w:rsidP="00E14E0D">
      <w:pPr>
        <w:jc w:val="both"/>
        <w:rPr>
          <w:rFonts w:ascii="Arial" w:hAnsi="Arial" w:cs="Arial"/>
          <w:sz w:val="18"/>
          <w:szCs w:val="18"/>
        </w:rPr>
      </w:pPr>
      <w:r w:rsidRPr="002E50A0">
        <w:rPr>
          <w:rFonts w:ascii="Arial" w:hAnsi="Arial" w:cs="Arial"/>
          <w:sz w:val="18"/>
          <w:szCs w:val="18"/>
        </w:rPr>
        <w:t>1) heitvee kohta kehtestatud nõudeid;</w:t>
      </w:r>
    </w:p>
    <w:p w14:paraId="59E7C594" w14:textId="77777777" w:rsidR="00E14E0D" w:rsidRPr="002E50A0" w:rsidRDefault="00E14E0D" w:rsidP="00E14E0D">
      <w:pPr>
        <w:jc w:val="both"/>
        <w:rPr>
          <w:rFonts w:ascii="Arial" w:hAnsi="Arial" w:cs="Arial"/>
          <w:sz w:val="18"/>
          <w:szCs w:val="18"/>
        </w:rPr>
      </w:pPr>
      <w:r w:rsidRPr="002E50A0">
        <w:rPr>
          <w:rFonts w:ascii="Arial" w:hAnsi="Arial" w:cs="Arial"/>
          <w:sz w:val="18"/>
          <w:szCs w:val="18"/>
        </w:rPr>
        <w:t>2) reovee füüsikalisi ja keemilisi omadusi;</w:t>
      </w:r>
    </w:p>
    <w:p w14:paraId="2B93B06F" w14:textId="77777777" w:rsidR="00E14E0D" w:rsidRPr="002E50A0" w:rsidRDefault="00E14E0D" w:rsidP="00E14E0D">
      <w:pPr>
        <w:jc w:val="both"/>
        <w:rPr>
          <w:rFonts w:ascii="Arial" w:hAnsi="Arial" w:cs="Arial"/>
          <w:sz w:val="18"/>
          <w:szCs w:val="18"/>
        </w:rPr>
      </w:pPr>
      <w:r w:rsidRPr="002E50A0">
        <w:rPr>
          <w:rFonts w:ascii="Arial" w:hAnsi="Arial" w:cs="Arial"/>
          <w:sz w:val="18"/>
          <w:szCs w:val="18"/>
        </w:rPr>
        <w:t>3) reovee tekkimise ja selle omaduste muutumise dünaamikat ajas;</w:t>
      </w:r>
    </w:p>
    <w:p w14:paraId="5BE45ADA" w14:textId="77777777" w:rsidR="00E14E0D" w:rsidRPr="002E50A0" w:rsidRDefault="00E14E0D" w:rsidP="00E14E0D">
      <w:pPr>
        <w:jc w:val="both"/>
        <w:rPr>
          <w:rFonts w:ascii="Arial" w:hAnsi="Arial" w:cs="Arial"/>
          <w:sz w:val="18"/>
          <w:szCs w:val="18"/>
        </w:rPr>
      </w:pPr>
      <w:r w:rsidRPr="002E50A0">
        <w:rPr>
          <w:rFonts w:ascii="Arial" w:hAnsi="Arial" w:cs="Arial"/>
          <w:sz w:val="18"/>
          <w:szCs w:val="18"/>
        </w:rPr>
        <w:t>4) reoveepuhastisse suunatava reovee reostus- ja hüdraulilise koormuse muutumist tulevikus;</w:t>
      </w:r>
    </w:p>
    <w:p w14:paraId="627E56CD" w14:textId="77777777" w:rsidR="00E14E0D" w:rsidRPr="002E50A0" w:rsidRDefault="00E14E0D" w:rsidP="00E14E0D">
      <w:pPr>
        <w:jc w:val="both"/>
        <w:rPr>
          <w:rFonts w:ascii="Arial" w:hAnsi="Arial" w:cs="Arial"/>
          <w:sz w:val="18"/>
          <w:szCs w:val="18"/>
        </w:rPr>
      </w:pPr>
      <w:r w:rsidRPr="002E50A0">
        <w:rPr>
          <w:rFonts w:ascii="Arial" w:hAnsi="Arial" w:cs="Arial"/>
          <w:sz w:val="18"/>
          <w:szCs w:val="18"/>
        </w:rPr>
        <w:t>5) reoveepuhasti maksumust selle toimimise kestel;</w:t>
      </w:r>
    </w:p>
    <w:p w14:paraId="23D4EF1C" w14:textId="77777777" w:rsidR="00E14E0D" w:rsidRPr="002E50A0" w:rsidRDefault="00E14E0D" w:rsidP="00E14E0D">
      <w:pPr>
        <w:jc w:val="both"/>
        <w:rPr>
          <w:rFonts w:ascii="Arial" w:hAnsi="Arial" w:cs="Arial"/>
          <w:sz w:val="18"/>
          <w:szCs w:val="18"/>
        </w:rPr>
      </w:pPr>
      <w:r w:rsidRPr="002E50A0">
        <w:rPr>
          <w:rFonts w:ascii="Arial" w:hAnsi="Arial" w:cs="Arial"/>
          <w:sz w:val="18"/>
          <w:szCs w:val="18"/>
        </w:rPr>
        <w:t>6) reoveepuhasti rajamise ja kasutamise majanduslikku otstarbekust;</w:t>
      </w:r>
    </w:p>
    <w:p w14:paraId="3AE5C995" w14:textId="77777777" w:rsidR="00E14E0D" w:rsidRPr="002E50A0" w:rsidRDefault="00E14E0D" w:rsidP="00E14E0D">
      <w:pPr>
        <w:jc w:val="both"/>
        <w:rPr>
          <w:rFonts w:ascii="Arial" w:hAnsi="Arial" w:cs="Arial"/>
          <w:sz w:val="18"/>
          <w:szCs w:val="18"/>
        </w:rPr>
      </w:pPr>
      <w:r w:rsidRPr="002E50A0">
        <w:rPr>
          <w:rFonts w:ascii="Arial" w:hAnsi="Arial" w:cs="Arial"/>
          <w:sz w:val="18"/>
          <w:szCs w:val="18"/>
        </w:rPr>
        <w:t>7) heitvee pinnasesse immutamise korral põhjavee kaitstust;</w:t>
      </w:r>
    </w:p>
    <w:p w14:paraId="49B705E7" w14:textId="1C732CC0" w:rsidR="00794B39" w:rsidRPr="002E50A0" w:rsidRDefault="00E14E0D" w:rsidP="00E14E0D">
      <w:pPr>
        <w:jc w:val="both"/>
        <w:rPr>
          <w:rFonts w:ascii="Arial" w:hAnsi="Arial" w:cs="Arial"/>
          <w:sz w:val="18"/>
          <w:szCs w:val="18"/>
        </w:rPr>
      </w:pPr>
      <w:r w:rsidRPr="002E50A0">
        <w:rPr>
          <w:rFonts w:ascii="Arial" w:hAnsi="Arial" w:cs="Arial"/>
          <w:sz w:val="18"/>
          <w:szCs w:val="18"/>
        </w:rPr>
        <w:t>8) heitvee suublaks oleva veekogu kvantitatiivseid ja kvalitatiivseid näitajaid.</w:t>
      </w:r>
    </w:p>
    <w:p w14:paraId="4BEA4BBE" w14:textId="1412FE06" w:rsidR="0029600B" w:rsidRPr="002E50A0" w:rsidRDefault="00E14E0D" w:rsidP="00BA7377">
      <w:pPr>
        <w:jc w:val="both"/>
        <w:rPr>
          <w:rFonts w:ascii="Arial" w:hAnsi="Arial" w:cs="Arial"/>
          <w:sz w:val="18"/>
          <w:szCs w:val="18"/>
        </w:rPr>
      </w:pPr>
      <w:r w:rsidRPr="002E50A0">
        <w:rPr>
          <w:rFonts w:ascii="Arial" w:hAnsi="Arial" w:cs="Arial"/>
          <w:sz w:val="18"/>
          <w:szCs w:val="18"/>
        </w:rPr>
        <w:t>Biopuhasti ja imbsüsteemide paigaldus peab toimuma vastavalt tootja paigaldusjuhendile. Kui tootja ei ole ette</w:t>
      </w:r>
      <w:r w:rsidR="00B902C1" w:rsidRPr="002E50A0">
        <w:rPr>
          <w:rFonts w:ascii="Arial" w:hAnsi="Arial" w:cs="Arial"/>
          <w:sz w:val="18"/>
          <w:szCs w:val="18"/>
        </w:rPr>
        <w:t xml:space="preserve"> </w:t>
      </w:r>
      <w:r w:rsidRPr="002E50A0">
        <w:rPr>
          <w:rFonts w:ascii="Arial" w:hAnsi="Arial" w:cs="Arial"/>
          <w:sz w:val="18"/>
          <w:szCs w:val="18"/>
        </w:rPr>
        <w:t>näinud teisiti, siis imbsüsteemi kaugus teest või krundi piirist ja hoonetest on vähemalt 5 meetrit, kaugus puudest min 3 m.</w:t>
      </w:r>
    </w:p>
    <w:p w14:paraId="19971960" w14:textId="77777777" w:rsidR="00344CFB" w:rsidRPr="002E50A0" w:rsidRDefault="00344CFB" w:rsidP="00BA7377">
      <w:pPr>
        <w:jc w:val="both"/>
        <w:rPr>
          <w:rFonts w:ascii="Arial" w:hAnsi="Arial" w:cs="Arial"/>
          <w:sz w:val="18"/>
          <w:szCs w:val="18"/>
          <w:lang w:eastAsia="et-EE"/>
        </w:rPr>
      </w:pPr>
    </w:p>
    <w:p w14:paraId="40981CAC" w14:textId="6411BFAF" w:rsidR="00344CFB" w:rsidRPr="002E50A0" w:rsidRDefault="00867FF0" w:rsidP="00BA7377">
      <w:pPr>
        <w:jc w:val="both"/>
        <w:rPr>
          <w:rFonts w:ascii="Arial" w:hAnsi="Arial" w:cs="Arial"/>
          <w:sz w:val="18"/>
          <w:szCs w:val="18"/>
          <w:lang w:eastAsia="et-EE"/>
        </w:rPr>
      </w:pPr>
      <w:r w:rsidRPr="002E50A0">
        <w:rPr>
          <w:rFonts w:ascii="Arial" w:hAnsi="Arial" w:cs="Arial"/>
          <w:sz w:val="18"/>
          <w:szCs w:val="18"/>
          <w:lang w:eastAsia="et-EE"/>
        </w:rPr>
        <w:t>Käesolevas</w:t>
      </w:r>
      <w:r w:rsidR="001B2705" w:rsidRPr="002E50A0">
        <w:rPr>
          <w:rFonts w:ascii="Arial" w:hAnsi="Arial" w:cs="Arial"/>
          <w:sz w:val="18"/>
          <w:szCs w:val="18"/>
          <w:lang w:eastAsia="et-EE"/>
        </w:rPr>
        <w:t xml:space="preserve"> detailplaneeringus kavandatud puurkaevu </w:t>
      </w:r>
      <w:r w:rsidRPr="002E50A0">
        <w:rPr>
          <w:rFonts w:ascii="Arial" w:hAnsi="Arial" w:cs="Arial"/>
          <w:sz w:val="18"/>
          <w:szCs w:val="18"/>
          <w:lang w:eastAsia="et-EE"/>
        </w:rPr>
        <w:t>60 m (</w:t>
      </w:r>
      <w:r w:rsidR="001B2705" w:rsidRPr="002E50A0">
        <w:rPr>
          <w:rFonts w:ascii="Arial" w:hAnsi="Arial" w:cs="Arial"/>
          <w:sz w:val="18"/>
          <w:szCs w:val="18"/>
          <w:lang w:eastAsia="et-EE"/>
        </w:rPr>
        <w:t>50 m + 10 m</w:t>
      </w:r>
      <w:r w:rsidRPr="002E50A0">
        <w:rPr>
          <w:rFonts w:ascii="Arial" w:hAnsi="Arial" w:cs="Arial"/>
          <w:sz w:val="18"/>
          <w:szCs w:val="18"/>
          <w:lang w:eastAsia="et-EE"/>
        </w:rPr>
        <w:t>)</w:t>
      </w:r>
      <w:r w:rsidR="001B2705" w:rsidRPr="002E50A0">
        <w:rPr>
          <w:rFonts w:ascii="Arial" w:hAnsi="Arial" w:cs="Arial"/>
          <w:sz w:val="18"/>
          <w:szCs w:val="18"/>
          <w:lang w:eastAsia="et-EE"/>
        </w:rPr>
        <w:t xml:space="preserve"> raadiuses ei tohi rajada puhastit ja imbsüsteemi.</w:t>
      </w:r>
    </w:p>
    <w:p w14:paraId="6B5E193D" w14:textId="77777777" w:rsidR="001B2705" w:rsidRPr="002E50A0" w:rsidRDefault="001B2705" w:rsidP="00BA7377">
      <w:pPr>
        <w:jc w:val="both"/>
        <w:rPr>
          <w:rFonts w:ascii="Arial" w:hAnsi="Arial" w:cs="Arial"/>
          <w:sz w:val="18"/>
          <w:szCs w:val="18"/>
        </w:rPr>
      </w:pPr>
    </w:p>
    <w:p w14:paraId="121A1DB2" w14:textId="29CD5AFE" w:rsidR="00080CA8" w:rsidRPr="002E50A0" w:rsidRDefault="00155E4A" w:rsidP="00BA7377">
      <w:pPr>
        <w:jc w:val="both"/>
        <w:rPr>
          <w:rFonts w:ascii="Arial" w:hAnsi="Arial" w:cs="Arial"/>
          <w:sz w:val="18"/>
          <w:szCs w:val="18"/>
        </w:rPr>
      </w:pPr>
      <w:r w:rsidRPr="002E50A0">
        <w:rPr>
          <w:rFonts w:ascii="Arial" w:hAnsi="Arial" w:cs="Arial"/>
          <w:sz w:val="18"/>
          <w:szCs w:val="18"/>
        </w:rPr>
        <w:t>B</w:t>
      </w:r>
      <w:r w:rsidR="006F4730" w:rsidRPr="002E50A0">
        <w:rPr>
          <w:rFonts w:ascii="Arial" w:hAnsi="Arial" w:cs="Arial"/>
          <w:sz w:val="18"/>
          <w:szCs w:val="18"/>
        </w:rPr>
        <w:t xml:space="preserve">iopuhasti heitvesi on võimalik immutada pinnasesse omal krundil. </w:t>
      </w:r>
      <w:r w:rsidRPr="002E50A0">
        <w:rPr>
          <w:rFonts w:ascii="Arial" w:hAnsi="Arial" w:cs="Arial"/>
          <w:sz w:val="18"/>
          <w:szCs w:val="18"/>
        </w:rPr>
        <w:t>K</w:t>
      </w:r>
      <w:r w:rsidR="006F4730" w:rsidRPr="002E50A0">
        <w:rPr>
          <w:rFonts w:ascii="Arial" w:hAnsi="Arial" w:cs="Arial"/>
          <w:sz w:val="18"/>
          <w:szCs w:val="18"/>
        </w:rPr>
        <w:t xml:space="preserve">eskkonnaministri </w:t>
      </w:r>
      <w:r w:rsidRPr="002E50A0">
        <w:rPr>
          <w:rFonts w:ascii="Arial" w:hAnsi="Arial" w:cs="Arial"/>
          <w:sz w:val="18"/>
          <w:szCs w:val="18"/>
        </w:rPr>
        <w:t xml:space="preserve">08.11.2019 </w:t>
      </w:r>
      <w:r w:rsidR="006F4730" w:rsidRPr="002E50A0">
        <w:rPr>
          <w:rFonts w:ascii="Arial" w:hAnsi="Arial" w:cs="Arial"/>
          <w:sz w:val="18"/>
          <w:szCs w:val="18"/>
        </w:rPr>
        <w:t>määruse</w:t>
      </w:r>
      <w:r w:rsidRPr="002E50A0">
        <w:rPr>
          <w:rFonts w:ascii="Arial" w:hAnsi="Arial" w:cs="Arial"/>
          <w:sz w:val="18"/>
          <w:szCs w:val="18"/>
        </w:rPr>
        <w:t>s</w:t>
      </w:r>
      <w:r w:rsidR="006F4730" w:rsidRPr="002E50A0">
        <w:rPr>
          <w:rFonts w:ascii="Arial" w:hAnsi="Arial" w:cs="Arial"/>
          <w:sz w:val="18"/>
          <w:szCs w:val="18"/>
        </w:rPr>
        <w:t xml:space="preserve"> nr 61 „Nõuded reovee puhastamise ning heit-, sademe-, kaevandus-, karjääri- ja jahutusvee suublasse juhtimise kohta, nõuetele vastavuse hindamise meetmed ning saasteainesisalduse piirväärtused“ on kehtestatud piirmäärad puhastist väljuvale puhastatud heitveele</w:t>
      </w:r>
      <w:r w:rsidR="00194AF2" w:rsidRPr="002E50A0">
        <w:rPr>
          <w:rFonts w:ascii="Arial" w:hAnsi="Arial" w:cs="Arial"/>
          <w:sz w:val="18"/>
          <w:szCs w:val="18"/>
        </w:rPr>
        <w:t>,</w:t>
      </w:r>
      <w:r w:rsidR="006F4730" w:rsidRPr="002E50A0">
        <w:rPr>
          <w:rFonts w:ascii="Arial" w:hAnsi="Arial" w:cs="Arial"/>
          <w:sz w:val="18"/>
          <w:szCs w:val="18"/>
        </w:rPr>
        <w:t xml:space="preserve"> mida võib immutada.</w:t>
      </w:r>
    </w:p>
    <w:p w14:paraId="22FCE0A8" w14:textId="77777777" w:rsidR="00155E4A" w:rsidRPr="002E50A0" w:rsidRDefault="00155E4A" w:rsidP="00BA7377">
      <w:pPr>
        <w:jc w:val="both"/>
        <w:rPr>
          <w:rFonts w:ascii="Arial" w:hAnsi="Arial" w:cs="Arial"/>
          <w:sz w:val="18"/>
          <w:szCs w:val="18"/>
        </w:rPr>
      </w:pPr>
    </w:p>
    <w:p w14:paraId="31DB4CB0" w14:textId="55F9969F" w:rsidR="00E14E0D" w:rsidRPr="002E50A0" w:rsidRDefault="00080CA8" w:rsidP="002E50A0">
      <w:pPr>
        <w:autoSpaceDE w:val="0"/>
        <w:autoSpaceDN w:val="0"/>
        <w:adjustRightInd w:val="0"/>
        <w:jc w:val="both"/>
        <w:rPr>
          <w:rFonts w:ascii="Arial" w:hAnsi="Arial" w:cs="Arial"/>
          <w:sz w:val="18"/>
          <w:szCs w:val="18"/>
          <w:lang w:eastAsia="et-EE"/>
        </w:rPr>
      </w:pPr>
      <w:r w:rsidRPr="002E50A0">
        <w:rPr>
          <w:rFonts w:ascii="Arial" w:hAnsi="Arial" w:cs="Arial"/>
          <w:sz w:val="18"/>
          <w:szCs w:val="18"/>
        </w:rPr>
        <w:t xml:space="preserve">Kui moodustatavatele kruntidele rajatakse immutusväljakud, siis seab see aga omakorda piirangu võimalike uute puurkaevude rajamisele 50 m + 10 m raadiuses (immutussüsteemi vahekaugus 50 meetrit kaevu sanitaarkaitseala või hooldusala välispiirist) ka </w:t>
      </w:r>
      <w:r w:rsidR="006368DC" w:rsidRPr="002E50A0">
        <w:rPr>
          <w:rFonts w:ascii="Arial" w:hAnsi="Arial" w:cs="Arial"/>
          <w:sz w:val="18"/>
          <w:szCs w:val="18"/>
        </w:rPr>
        <w:t>detailplaneeringu</w:t>
      </w:r>
      <w:r w:rsidRPr="002E50A0">
        <w:rPr>
          <w:rFonts w:ascii="Arial" w:hAnsi="Arial" w:cs="Arial"/>
          <w:sz w:val="18"/>
          <w:szCs w:val="18"/>
        </w:rPr>
        <w:t xml:space="preserve">alaga piirnevatele kinnistutele. </w:t>
      </w:r>
    </w:p>
    <w:p w14:paraId="2C2A54A2" w14:textId="77777777" w:rsidR="00080CA8" w:rsidRPr="00F21618" w:rsidRDefault="00080CA8" w:rsidP="00BA7377">
      <w:pPr>
        <w:jc w:val="both"/>
        <w:rPr>
          <w:rFonts w:ascii="Arial" w:hAnsi="Arial" w:cs="Arial"/>
          <w:b/>
          <w:bCs/>
          <w:sz w:val="18"/>
          <w:szCs w:val="18"/>
        </w:rPr>
      </w:pPr>
    </w:p>
    <w:p w14:paraId="087C6701" w14:textId="673FF5DD" w:rsidR="008B441C" w:rsidRPr="00F21618" w:rsidRDefault="006368DC" w:rsidP="00BA7377">
      <w:pPr>
        <w:jc w:val="both"/>
        <w:rPr>
          <w:rFonts w:ascii="Arial" w:hAnsi="Arial" w:cs="Arial"/>
          <w:b/>
          <w:bCs/>
          <w:sz w:val="18"/>
          <w:szCs w:val="18"/>
        </w:rPr>
      </w:pPr>
      <w:r w:rsidRPr="00F21618">
        <w:rPr>
          <w:rFonts w:ascii="Arial" w:hAnsi="Arial" w:cs="Arial"/>
          <w:b/>
          <w:bCs/>
          <w:sz w:val="18"/>
          <w:szCs w:val="18"/>
        </w:rPr>
        <w:t>Elamukrundi</w:t>
      </w:r>
      <w:r w:rsidR="00FE073E" w:rsidRPr="00F21618">
        <w:rPr>
          <w:rFonts w:ascii="Arial" w:hAnsi="Arial" w:cs="Arial"/>
          <w:b/>
          <w:bCs/>
          <w:sz w:val="18"/>
          <w:szCs w:val="18"/>
        </w:rPr>
        <w:t xml:space="preserve"> sisesed vee</w:t>
      </w:r>
      <w:r w:rsidR="00A321A4" w:rsidRPr="00F21618">
        <w:rPr>
          <w:rFonts w:ascii="Arial" w:hAnsi="Arial" w:cs="Arial"/>
          <w:b/>
          <w:bCs/>
          <w:sz w:val="18"/>
          <w:szCs w:val="18"/>
        </w:rPr>
        <w:t>varustuse</w:t>
      </w:r>
      <w:r w:rsidR="00FE073E" w:rsidRPr="00F21618">
        <w:rPr>
          <w:rFonts w:ascii="Arial" w:hAnsi="Arial" w:cs="Arial"/>
          <w:b/>
          <w:bCs/>
          <w:sz w:val="18"/>
          <w:szCs w:val="18"/>
        </w:rPr>
        <w:t xml:space="preserve"> ja </w:t>
      </w:r>
      <w:r w:rsidRPr="00F21618">
        <w:rPr>
          <w:rFonts w:ascii="Arial" w:hAnsi="Arial" w:cs="Arial"/>
          <w:b/>
          <w:bCs/>
          <w:sz w:val="18"/>
          <w:szCs w:val="18"/>
        </w:rPr>
        <w:t>kanalisatsiooni</w:t>
      </w:r>
      <w:r w:rsidR="00FE073E" w:rsidRPr="00F21618">
        <w:rPr>
          <w:rFonts w:ascii="Arial" w:hAnsi="Arial" w:cs="Arial"/>
          <w:b/>
          <w:bCs/>
          <w:sz w:val="18"/>
          <w:szCs w:val="18"/>
        </w:rPr>
        <w:t xml:space="preserve"> ehitusprojektid koostada elamute</w:t>
      </w:r>
      <w:r w:rsidR="00964558" w:rsidRPr="00F21618">
        <w:rPr>
          <w:rFonts w:ascii="Arial" w:hAnsi="Arial" w:cs="Arial"/>
          <w:b/>
          <w:bCs/>
          <w:sz w:val="18"/>
          <w:szCs w:val="18"/>
        </w:rPr>
        <w:t>/abihoonete</w:t>
      </w:r>
      <w:r w:rsidR="00FE073E" w:rsidRPr="00F21618">
        <w:rPr>
          <w:rFonts w:ascii="Arial" w:hAnsi="Arial" w:cs="Arial"/>
          <w:b/>
          <w:bCs/>
          <w:sz w:val="18"/>
          <w:szCs w:val="18"/>
        </w:rPr>
        <w:t xml:space="preserve"> ehitusprojektide koosseisus</w:t>
      </w:r>
      <w:r w:rsidR="00964558" w:rsidRPr="00F21618">
        <w:rPr>
          <w:rFonts w:ascii="Arial" w:hAnsi="Arial" w:cs="Arial"/>
          <w:b/>
          <w:bCs/>
          <w:sz w:val="18"/>
          <w:szCs w:val="18"/>
        </w:rPr>
        <w:t>.</w:t>
      </w:r>
    </w:p>
    <w:p w14:paraId="517F3CBD" w14:textId="77777777" w:rsidR="00B902C1" w:rsidRPr="00F21618" w:rsidRDefault="00B902C1" w:rsidP="00BA7377">
      <w:pPr>
        <w:jc w:val="both"/>
        <w:rPr>
          <w:rFonts w:ascii="Arial" w:hAnsi="Arial" w:cs="Arial"/>
          <w:b/>
          <w:bCs/>
          <w:sz w:val="18"/>
          <w:szCs w:val="18"/>
        </w:rPr>
      </w:pPr>
    </w:p>
    <w:p w14:paraId="42A4985B" w14:textId="2D0E09F6" w:rsidR="0094202B" w:rsidRPr="00F21618" w:rsidRDefault="00A005D5" w:rsidP="00D87F00">
      <w:pPr>
        <w:spacing w:line="360" w:lineRule="auto"/>
        <w:jc w:val="both"/>
        <w:rPr>
          <w:rFonts w:ascii="Arial" w:hAnsi="Arial" w:cs="Arial"/>
          <w:b/>
          <w:bCs/>
          <w:sz w:val="18"/>
          <w:szCs w:val="18"/>
          <w:u w:val="single"/>
        </w:rPr>
      </w:pPr>
      <w:r w:rsidRPr="00F21618">
        <w:rPr>
          <w:rFonts w:ascii="Arial" w:hAnsi="Arial" w:cs="Arial"/>
          <w:b/>
          <w:bCs/>
          <w:color w:val="C00000"/>
          <w:sz w:val="18"/>
          <w:szCs w:val="18"/>
          <w:u w:val="single"/>
        </w:rPr>
        <w:t>5.</w:t>
      </w:r>
      <w:r w:rsidR="0065128E" w:rsidRPr="00F21618">
        <w:rPr>
          <w:rFonts w:ascii="Arial" w:hAnsi="Arial" w:cs="Arial"/>
          <w:b/>
          <w:bCs/>
          <w:color w:val="C00000"/>
          <w:sz w:val="18"/>
          <w:szCs w:val="18"/>
          <w:u w:val="single"/>
        </w:rPr>
        <w:t>2</w:t>
      </w:r>
      <w:r w:rsidRPr="00F21618">
        <w:rPr>
          <w:rFonts w:ascii="Arial" w:hAnsi="Arial" w:cs="Arial"/>
          <w:b/>
          <w:bCs/>
          <w:color w:val="C00000"/>
          <w:sz w:val="18"/>
          <w:szCs w:val="18"/>
          <w:u w:val="single"/>
        </w:rPr>
        <w:t xml:space="preserve">. </w:t>
      </w:r>
      <w:bookmarkStart w:id="53" w:name="_Hlk168310984"/>
      <w:r w:rsidR="0065128E" w:rsidRPr="00F21618">
        <w:rPr>
          <w:rFonts w:ascii="Arial" w:hAnsi="Arial" w:cs="Arial"/>
          <w:b/>
          <w:bCs/>
          <w:color w:val="C00000"/>
          <w:sz w:val="18"/>
          <w:szCs w:val="18"/>
          <w:u w:val="single"/>
        </w:rPr>
        <w:t>Sademevee ja liigvee ärajuhtimine</w:t>
      </w:r>
      <w:bookmarkEnd w:id="53"/>
      <w:r w:rsidRPr="00F21618">
        <w:rPr>
          <w:rFonts w:ascii="Arial" w:hAnsi="Arial" w:cs="Arial"/>
          <w:b/>
          <w:bCs/>
          <w:color w:val="C00000"/>
          <w:sz w:val="18"/>
          <w:szCs w:val="18"/>
          <w:u w:val="single"/>
        </w:rPr>
        <w:t>.</w:t>
      </w:r>
    </w:p>
    <w:p w14:paraId="45CE8494" w14:textId="095FF244" w:rsidR="00A321A4" w:rsidRPr="00F21618" w:rsidRDefault="00FE073E" w:rsidP="00CC0025">
      <w:pPr>
        <w:pStyle w:val="Kehatekst"/>
        <w:rPr>
          <w:rFonts w:ascii="Arial" w:hAnsi="Arial" w:cs="Arial"/>
          <w:sz w:val="18"/>
          <w:szCs w:val="18"/>
        </w:rPr>
      </w:pPr>
      <w:r w:rsidRPr="00F21618">
        <w:rPr>
          <w:rFonts w:ascii="Arial" w:hAnsi="Arial" w:cs="Arial"/>
          <w:sz w:val="18"/>
          <w:szCs w:val="18"/>
        </w:rPr>
        <w:t>Käesolevas detailp</w:t>
      </w:r>
      <w:r w:rsidR="005903CC" w:rsidRPr="00F21618">
        <w:rPr>
          <w:rFonts w:ascii="Arial" w:hAnsi="Arial" w:cs="Arial"/>
          <w:sz w:val="18"/>
          <w:szCs w:val="18"/>
        </w:rPr>
        <w:t>laneeringu</w:t>
      </w:r>
      <w:r w:rsidR="00F56E94" w:rsidRPr="00F21618">
        <w:rPr>
          <w:rFonts w:ascii="Arial" w:hAnsi="Arial" w:cs="Arial"/>
          <w:sz w:val="18"/>
          <w:szCs w:val="18"/>
        </w:rPr>
        <w:t>s kavandatu realiseerumisel</w:t>
      </w:r>
      <w:r w:rsidR="005903CC" w:rsidRPr="00F21618">
        <w:rPr>
          <w:rFonts w:ascii="Arial" w:hAnsi="Arial" w:cs="Arial"/>
          <w:sz w:val="18"/>
          <w:szCs w:val="18"/>
        </w:rPr>
        <w:t xml:space="preserve"> ei muutu oluliselt a</w:t>
      </w:r>
      <w:r w:rsidR="00F56E94" w:rsidRPr="00F21618">
        <w:rPr>
          <w:rFonts w:ascii="Arial" w:hAnsi="Arial" w:cs="Arial"/>
          <w:sz w:val="18"/>
          <w:szCs w:val="18"/>
        </w:rPr>
        <w:t>la sademe- ja drenaaž</w:t>
      </w:r>
      <w:r w:rsidRPr="00F21618">
        <w:rPr>
          <w:rFonts w:ascii="Arial" w:hAnsi="Arial" w:cs="Arial"/>
          <w:sz w:val="18"/>
          <w:szCs w:val="18"/>
        </w:rPr>
        <w:t>vee</w:t>
      </w:r>
      <w:r w:rsidR="00F56E94" w:rsidRPr="00F21618">
        <w:rPr>
          <w:rFonts w:ascii="Arial" w:hAnsi="Arial" w:cs="Arial"/>
          <w:sz w:val="18"/>
          <w:szCs w:val="18"/>
        </w:rPr>
        <w:t xml:space="preserve"> hulk</w:t>
      </w:r>
      <w:r w:rsidR="00E26316" w:rsidRPr="00F21618">
        <w:rPr>
          <w:rFonts w:ascii="Arial" w:hAnsi="Arial" w:cs="Arial"/>
          <w:sz w:val="18"/>
          <w:szCs w:val="18"/>
        </w:rPr>
        <w:t>.</w:t>
      </w:r>
      <w:r w:rsidR="005903CC" w:rsidRPr="00F21618">
        <w:rPr>
          <w:rFonts w:ascii="Arial" w:hAnsi="Arial" w:cs="Arial"/>
          <w:sz w:val="18"/>
          <w:szCs w:val="18"/>
        </w:rPr>
        <w:t xml:space="preserve"> </w:t>
      </w:r>
      <w:r w:rsidR="00E26316" w:rsidRPr="00F21618">
        <w:rPr>
          <w:rFonts w:ascii="Arial" w:hAnsi="Arial" w:cs="Arial"/>
          <w:sz w:val="18"/>
          <w:szCs w:val="18"/>
        </w:rPr>
        <w:t>S</w:t>
      </w:r>
      <w:r w:rsidR="00CC0025" w:rsidRPr="00F21618">
        <w:rPr>
          <w:rFonts w:ascii="Arial" w:hAnsi="Arial" w:cs="Arial"/>
          <w:sz w:val="18"/>
          <w:szCs w:val="18"/>
        </w:rPr>
        <w:t xml:space="preserve">uure pindalaga kõvakattega teid ja platse </w:t>
      </w:r>
      <w:r w:rsidR="00F56E94" w:rsidRPr="00F21618">
        <w:rPr>
          <w:rFonts w:ascii="Arial" w:hAnsi="Arial" w:cs="Arial"/>
          <w:sz w:val="18"/>
          <w:szCs w:val="18"/>
        </w:rPr>
        <w:t>kavandatakse vähesel määral</w:t>
      </w:r>
      <w:r w:rsidR="00CC0025" w:rsidRPr="00F21618">
        <w:rPr>
          <w:rFonts w:ascii="Arial" w:hAnsi="Arial" w:cs="Arial"/>
          <w:sz w:val="18"/>
          <w:szCs w:val="18"/>
        </w:rPr>
        <w:t>, suurem osa detailplaneeringualast on haljasala</w:t>
      </w:r>
      <w:r w:rsidR="00F56E94" w:rsidRPr="00F21618">
        <w:rPr>
          <w:rFonts w:ascii="Arial" w:hAnsi="Arial" w:cs="Arial"/>
          <w:sz w:val="18"/>
          <w:szCs w:val="18"/>
        </w:rPr>
        <w:t>. Sademevesi on</w:t>
      </w:r>
      <w:r w:rsidR="00EC227F" w:rsidRPr="00F21618">
        <w:rPr>
          <w:rFonts w:ascii="Arial" w:hAnsi="Arial" w:cs="Arial"/>
          <w:b/>
          <w:sz w:val="18"/>
          <w:szCs w:val="18"/>
        </w:rPr>
        <w:t xml:space="preserve"> </w:t>
      </w:r>
      <w:r w:rsidR="00EC227F" w:rsidRPr="00F21618">
        <w:rPr>
          <w:rFonts w:ascii="Arial" w:hAnsi="Arial" w:cs="Arial"/>
          <w:sz w:val="18"/>
          <w:szCs w:val="18"/>
        </w:rPr>
        <w:t>ette nähtud hajutada omal krundil ja immutada pinnasesse naaberkinnistu huve kahjustamata.</w:t>
      </w:r>
      <w:r w:rsidR="008201AA" w:rsidRPr="00F21618">
        <w:rPr>
          <w:rFonts w:ascii="Arial" w:hAnsi="Arial" w:cs="Arial"/>
          <w:sz w:val="18"/>
          <w:szCs w:val="18"/>
        </w:rPr>
        <w:t xml:space="preserve"> </w:t>
      </w:r>
    </w:p>
    <w:p w14:paraId="7C91863B" w14:textId="77777777" w:rsidR="00964558" w:rsidRPr="00F21618" w:rsidRDefault="00964558" w:rsidP="00CC0025">
      <w:pPr>
        <w:pStyle w:val="Kehatekst"/>
        <w:rPr>
          <w:rFonts w:ascii="Arial" w:hAnsi="Arial" w:cs="Arial"/>
          <w:sz w:val="18"/>
          <w:szCs w:val="18"/>
        </w:rPr>
      </w:pPr>
    </w:p>
    <w:p w14:paraId="10E7E657" w14:textId="6C74074A" w:rsidR="008F33B3" w:rsidRPr="00F21618" w:rsidRDefault="008F33B3" w:rsidP="008F33B3">
      <w:pPr>
        <w:pStyle w:val="Kehatekst"/>
        <w:rPr>
          <w:rFonts w:ascii="Arial" w:hAnsi="Arial" w:cs="Arial"/>
          <w:sz w:val="18"/>
          <w:szCs w:val="18"/>
        </w:rPr>
      </w:pPr>
      <w:proofErr w:type="spellStart"/>
      <w:r w:rsidRPr="00F21618">
        <w:rPr>
          <w:rFonts w:ascii="Arial" w:hAnsi="Arial" w:cs="Arial"/>
          <w:sz w:val="18"/>
          <w:szCs w:val="18"/>
        </w:rPr>
        <w:t>Hansuli</w:t>
      </w:r>
      <w:proofErr w:type="spellEnd"/>
      <w:r w:rsidRPr="00F21618">
        <w:rPr>
          <w:rFonts w:ascii="Arial" w:hAnsi="Arial" w:cs="Arial"/>
          <w:sz w:val="18"/>
          <w:szCs w:val="18"/>
        </w:rPr>
        <w:t xml:space="preserve"> katastriüksus</w:t>
      </w:r>
      <w:r w:rsidR="00730E00" w:rsidRPr="00F21618">
        <w:rPr>
          <w:rFonts w:ascii="Arial" w:hAnsi="Arial" w:cs="Arial"/>
          <w:sz w:val="18"/>
          <w:szCs w:val="18"/>
        </w:rPr>
        <w:t>t</w:t>
      </w:r>
      <w:r w:rsidRPr="00F21618">
        <w:rPr>
          <w:rFonts w:ascii="Arial" w:hAnsi="Arial" w:cs="Arial"/>
          <w:sz w:val="18"/>
          <w:szCs w:val="18"/>
        </w:rPr>
        <w:t xml:space="preserve"> </w:t>
      </w:r>
      <w:r w:rsidR="00730E00" w:rsidRPr="00F21618">
        <w:rPr>
          <w:rFonts w:ascii="Arial" w:hAnsi="Arial" w:cs="Arial"/>
          <w:sz w:val="18"/>
          <w:szCs w:val="18"/>
        </w:rPr>
        <w:t>läbiv</w:t>
      </w:r>
      <w:r w:rsidRPr="00F21618">
        <w:rPr>
          <w:rFonts w:ascii="Arial" w:hAnsi="Arial" w:cs="Arial"/>
          <w:sz w:val="18"/>
          <w:szCs w:val="18"/>
        </w:rPr>
        <w:t xml:space="preserve"> </w:t>
      </w:r>
      <w:r w:rsidR="000175C1" w:rsidRPr="00F21618">
        <w:rPr>
          <w:rFonts w:ascii="Arial" w:hAnsi="Arial" w:cs="Arial"/>
          <w:sz w:val="18"/>
          <w:szCs w:val="18"/>
        </w:rPr>
        <w:t xml:space="preserve">olemasolev </w:t>
      </w:r>
      <w:r w:rsidRPr="00F21618">
        <w:rPr>
          <w:rFonts w:ascii="Arial" w:hAnsi="Arial" w:cs="Arial"/>
          <w:sz w:val="18"/>
          <w:szCs w:val="18"/>
        </w:rPr>
        <w:t>kraav on eesvooluks lõunasuunas paiknevate</w:t>
      </w:r>
      <w:r w:rsidR="000175C1" w:rsidRPr="00F21618">
        <w:rPr>
          <w:rFonts w:ascii="Arial" w:hAnsi="Arial" w:cs="Arial"/>
          <w:sz w:val="18"/>
          <w:szCs w:val="18"/>
        </w:rPr>
        <w:t>lt</w:t>
      </w:r>
      <w:r w:rsidRPr="00F21618">
        <w:rPr>
          <w:rFonts w:ascii="Arial" w:hAnsi="Arial" w:cs="Arial"/>
          <w:sz w:val="18"/>
          <w:szCs w:val="18"/>
        </w:rPr>
        <w:t xml:space="preserve"> </w:t>
      </w:r>
      <w:bookmarkStart w:id="54" w:name="_Hlk140822456"/>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1</w:t>
      </w:r>
      <w:r w:rsidR="00AA2C2B" w:rsidRPr="00F21618">
        <w:rPr>
          <w:rFonts w:ascii="Arial" w:hAnsi="Arial" w:cs="Arial"/>
          <w:sz w:val="18"/>
          <w:szCs w:val="18"/>
        </w:rPr>
        <w:t xml:space="preserve"> (24505:001:0937)</w:t>
      </w:r>
      <w:r w:rsidRPr="00F21618">
        <w:rPr>
          <w:rFonts w:ascii="Arial" w:hAnsi="Arial" w:cs="Arial"/>
          <w:sz w:val="18"/>
          <w:szCs w:val="18"/>
        </w:rPr>
        <w:t xml:space="preserve">,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3</w:t>
      </w:r>
      <w:r w:rsidR="00AA2C2B" w:rsidRPr="00F21618">
        <w:rPr>
          <w:rFonts w:ascii="Arial" w:hAnsi="Arial" w:cs="Arial"/>
          <w:sz w:val="18"/>
          <w:szCs w:val="18"/>
        </w:rPr>
        <w:t xml:space="preserve"> (24505:001:1125)</w:t>
      </w:r>
      <w:r w:rsidRPr="00F21618">
        <w:rPr>
          <w:rFonts w:ascii="Arial" w:hAnsi="Arial" w:cs="Arial"/>
          <w:sz w:val="18"/>
          <w:szCs w:val="18"/>
        </w:rPr>
        <w:t xml:space="preserve">,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5</w:t>
      </w:r>
      <w:r w:rsidR="00AA2C2B" w:rsidRPr="00F21618">
        <w:rPr>
          <w:rFonts w:ascii="Arial" w:hAnsi="Arial" w:cs="Arial"/>
          <w:sz w:val="18"/>
          <w:szCs w:val="18"/>
        </w:rPr>
        <w:t xml:space="preserve"> (24505:001:1126)</w:t>
      </w:r>
      <w:r w:rsidRPr="00F21618">
        <w:rPr>
          <w:rFonts w:ascii="Arial" w:hAnsi="Arial" w:cs="Arial"/>
          <w:sz w:val="18"/>
          <w:szCs w:val="18"/>
        </w:rPr>
        <w:t xml:space="preserve">,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7</w:t>
      </w:r>
      <w:r w:rsidR="00AA2C2B" w:rsidRPr="00F21618">
        <w:rPr>
          <w:rFonts w:ascii="Arial" w:hAnsi="Arial" w:cs="Arial"/>
          <w:sz w:val="18"/>
          <w:szCs w:val="18"/>
        </w:rPr>
        <w:t xml:space="preserve"> (24505:001:1127)</w:t>
      </w:r>
      <w:r w:rsidRPr="00F21618">
        <w:rPr>
          <w:rFonts w:ascii="Arial" w:hAnsi="Arial" w:cs="Arial"/>
          <w:sz w:val="18"/>
          <w:szCs w:val="18"/>
        </w:rPr>
        <w:t>,</w:t>
      </w:r>
      <w:bookmarkEnd w:id="54"/>
      <w:r w:rsidRPr="00F21618">
        <w:rPr>
          <w:rFonts w:ascii="Arial" w:hAnsi="Arial" w:cs="Arial"/>
          <w:sz w:val="18"/>
          <w:szCs w:val="18"/>
        </w:rPr>
        <w:t xml:space="preserve">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9</w:t>
      </w:r>
      <w:r w:rsidR="00AA2C2B" w:rsidRPr="00F21618">
        <w:t xml:space="preserve"> </w:t>
      </w:r>
      <w:r w:rsidR="00AA2C2B" w:rsidRPr="00F21618">
        <w:rPr>
          <w:rFonts w:ascii="Arial" w:hAnsi="Arial" w:cs="Arial"/>
          <w:sz w:val="18"/>
          <w:szCs w:val="18"/>
        </w:rPr>
        <w:t>(24505:001:0397)</w:t>
      </w:r>
      <w:r w:rsidRPr="00F21618">
        <w:rPr>
          <w:rFonts w:ascii="Arial" w:hAnsi="Arial" w:cs="Arial"/>
          <w:sz w:val="18"/>
          <w:szCs w:val="18"/>
        </w:rPr>
        <w:t xml:space="preserve"> ja </w:t>
      </w:r>
      <w:proofErr w:type="spellStart"/>
      <w:r w:rsidRPr="00F21618">
        <w:rPr>
          <w:rFonts w:ascii="Arial" w:hAnsi="Arial" w:cs="Arial"/>
          <w:sz w:val="18"/>
          <w:szCs w:val="18"/>
        </w:rPr>
        <w:t>Metsalauri</w:t>
      </w:r>
      <w:proofErr w:type="spellEnd"/>
      <w:r w:rsidR="00AA2C2B" w:rsidRPr="00F21618">
        <w:t xml:space="preserve"> </w:t>
      </w:r>
      <w:r w:rsidR="00AA2C2B" w:rsidRPr="00F21618">
        <w:rPr>
          <w:rFonts w:ascii="Arial" w:hAnsi="Arial" w:cs="Arial"/>
          <w:sz w:val="18"/>
          <w:szCs w:val="18"/>
        </w:rPr>
        <w:t>(24501:001:2285)</w:t>
      </w:r>
      <w:r w:rsidRPr="00F21618">
        <w:rPr>
          <w:rFonts w:ascii="Arial" w:hAnsi="Arial" w:cs="Arial"/>
          <w:sz w:val="18"/>
          <w:szCs w:val="18"/>
        </w:rPr>
        <w:t xml:space="preserve"> katastriüksustelt formeeruva liigvee ärajuhtimiseks.</w:t>
      </w:r>
      <w:r w:rsidR="000175C1" w:rsidRPr="00F21618">
        <w:rPr>
          <w:rFonts w:ascii="Arial" w:hAnsi="Arial" w:cs="Arial"/>
          <w:sz w:val="18"/>
          <w:szCs w:val="18"/>
        </w:rPr>
        <w:t xml:space="preserve"> </w:t>
      </w:r>
    </w:p>
    <w:p w14:paraId="0B591950" w14:textId="0FB654DD" w:rsidR="004970CD" w:rsidRPr="00F21618" w:rsidRDefault="000175C1" w:rsidP="008F33B3">
      <w:pPr>
        <w:pStyle w:val="Kehatekst"/>
        <w:rPr>
          <w:rFonts w:ascii="Arial" w:hAnsi="Arial" w:cs="Arial"/>
          <w:sz w:val="18"/>
          <w:szCs w:val="18"/>
        </w:rPr>
      </w:pP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w:t>
      </w:r>
      <w:r w:rsidR="009B3EC8" w:rsidRPr="00F21618">
        <w:rPr>
          <w:rFonts w:ascii="Arial" w:hAnsi="Arial" w:cs="Arial"/>
          <w:sz w:val="18"/>
          <w:szCs w:val="18"/>
        </w:rPr>
        <w:t>1</w:t>
      </w:r>
      <w:r w:rsidR="00AA2C2B" w:rsidRPr="00F21618">
        <w:rPr>
          <w:rFonts w:ascii="Arial" w:hAnsi="Arial" w:cs="Arial"/>
          <w:sz w:val="18"/>
          <w:szCs w:val="18"/>
        </w:rPr>
        <w:t xml:space="preserve"> </w:t>
      </w:r>
      <w:bookmarkStart w:id="55" w:name="_Hlk140853819"/>
      <w:r w:rsidR="00AA2C2B" w:rsidRPr="00F21618">
        <w:rPr>
          <w:rFonts w:ascii="Arial" w:hAnsi="Arial" w:cs="Arial"/>
          <w:sz w:val="18"/>
          <w:szCs w:val="18"/>
        </w:rPr>
        <w:t>(24505:001:0937)</w:t>
      </w:r>
      <w:r w:rsidRPr="00F21618">
        <w:rPr>
          <w:rFonts w:ascii="Arial" w:hAnsi="Arial" w:cs="Arial"/>
          <w:sz w:val="18"/>
          <w:szCs w:val="18"/>
        </w:rPr>
        <w:t xml:space="preserve">, </w:t>
      </w:r>
      <w:bookmarkEnd w:id="55"/>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3</w:t>
      </w:r>
      <w:r w:rsidR="00AA2C2B" w:rsidRPr="00F21618">
        <w:rPr>
          <w:rFonts w:ascii="Arial" w:hAnsi="Arial" w:cs="Arial"/>
          <w:sz w:val="18"/>
          <w:szCs w:val="18"/>
        </w:rPr>
        <w:t xml:space="preserve"> </w:t>
      </w:r>
      <w:bookmarkStart w:id="56" w:name="_Hlk140853837"/>
      <w:r w:rsidR="00AA2C2B" w:rsidRPr="00F21618">
        <w:rPr>
          <w:rFonts w:ascii="Arial" w:hAnsi="Arial" w:cs="Arial"/>
          <w:sz w:val="18"/>
          <w:szCs w:val="18"/>
        </w:rPr>
        <w:t>(24505:001:1125)</w:t>
      </w:r>
      <w:r w:rsidRPr="00F21618">
        <w:rPr>
          <w:rFonts w:ascii="Arial" w:hAnsi="Arial" w:cs="Arial"/>
          <w:sz w:val="18"/>
          <w:szCs w:val="18"/>
        </w:rPr>
        <w:t xml:space="preserve">, </w:t>
      </w:r>
      <w:bookmarkEnd w:id="56"/>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5</w:t>
      </w:r>
      <w:r w:rsidR="00AA2C2B" w:rsidRPr="00F21618">
        <w:rPr>
          <w:rFonts w:ascii="Arial" w:hAnsi="Arial" w:cs="Arial"/>
          <w:sz w:val="18"/>
          <w:szCs w:val="18"/>
        </w:rPr>
        <w:t xml:space="preserve"> (24505:001:1126)</w:t>
      </w:r>
      <w:r w:rsidRPr="00F21618">
        <w:rPr>
          <w:rFonts w:ascii="Arial" w:hAnsi="Arial" w:cs="Arial"/>
          <w:sz w:val="18"/>
          <w:szCs w:val="18"/>
        </w:rPr>
        <w:t xml:space="preserve"> ja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7 </w:t>
      </w:r>
      <w:r w:rsidR="00AA2C2B" w:rsidRPr="00F21618">
        <w:rPr>
          <w:rFonts w:ascii="Arial" w:hAnsi="Arial" w:cs="Arial"/>
          <w:sz w:val="18"/>
          <w:szCs w:val="18"/>
        </w:rPr>
        <w:t xml:space="preserve">(24505:001:1127) </w:t>
      </w:r>
      <w:r w:rsidRPr="00F21618">
        <w:rPr>
          <w:rFonts w:ascii="Arial" w:hAnsi="Arial" w:cs="Arial"/>
          <w:sz w:val="18"/>
          <w:szCs w:val="18"/>
        </w:rPr>
        <w:t>katastriüksustelt</w:t>
      </w:r>
      <w:r w:rsidR="008F33B3" w:rsidRPr="00F21618">
        <w:rPr>
          <w:rFonts w:ascii="Arial" w:hAnsi="Arial" w:cs="Arial"/>
          <w:sz w:val="18"/>
          <w:szCs w:val="18"/>
        </w:rPr>
        <w:t xml:space="preserve"> on </w:t>
      </w:r>
      <w:bookmarkStart w:id="57" w:name="_Hlk168163783"/>
      <w:r w:rsidR="008F33B3" w:rsidRPr="00F21618">
        <w:rPr>
          <w:rFonts w:ascii="Arial" w:hAnsi="Arial" w:cs="Arial"/>
          <w:sz w:val="18"/>
          <w:szCs w:val="18"/>
        </w:rPr>
        <w:t>liigvee äravool takistatud</w:t>
      </w:r>
      <w:r w:rsidRPr="00F21618">
        <w:rPr>
          <w:rFonts w:ascii="Arial" w:hAnsi="Arial" w:cs="Arial"/>
          <w:sz w:val="18"/>
          <w:szCs w:val="18"/>
        </w:rPr>
        <w:t xml:space="preserve"> </w:t>
      </w:r>
      <w:bookmarkEnd w:id="57"/>
      <w:proofErr w:type="spellStart"/>
      <w:r w:rsidR="00A04A7B" w:rsidRPr="00F21618">
        <w:rPr>
          <w:rFonts w:ascii="Arial" w:hAnsi="Arial" w:cs="Arial"/>
          <w:sz w:val="18"/>
          <w:szCs w:val="18"/>
        </w:rPr>
        <w:t>Metsalauri</w:t>
      </w:r>
      <w:proofErr w:type="spellEnd"/>
      <w:r w:rsidR="00A04A7B" w:rsidRPr="00F21618">
        <w:rPr>
          <w:rFonts w:ascii="Arial" w:hAnsi="Arial" w:cs="Arial"/>
          <w:sz w:val="18"/>
          <w:szCs w:val="18"/>
        </w:rPr>
        <w:t xml:space="preserve"> (24501:001:2285) katastriüksusele ehitatud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9</w:t>
      </w:r>
      <w:r w:rsidR="009B3EC8" w:rsidRPr="00F21618">
        <w:rPr>
          <w:rFonts w:ascii="Arial" w:hAnsi="Arial" w:cs="Arial"/>
          <w:sz w:val="18"/>
          <w:szCs w:val="18"/>
        </w:rPr>
        <w:t xml:space="preserve"> katastriüksusele</w:t>
      </w:r>
      <w:r w:rsidRPr="00F21618">
        <w:rPr>
          <w:rFonts w:ascii="Arial" w:hAnsi="Arial" w:cs="Arial"/>
          <w:sz w:val="18"/>
          <w:szCs w:val="18"/>
        </w:rPr>
        <w:t xml:space="preserve"> </w:t>
      </w:r>
      <w:r w:rsidR="009B3EC8" w:rsidRPr="00F21618">
        <w:rPr>
          <w:rFonts w:ascii="Arial" w:hAnsi="Arial" w:cs="Arial"/>
          <w:sz w:val="18"/>
          <w:szCs w:val="18"/>
        </w:rPr>
        <w:t>(24505:001:0397) ju</w:t>
      </w:r>
      <w:r w:rsidR="00A04A7B" w:rsidRPr="00F21618">
        <w:rPr>
          <w:rFonts w:ascii="Arial" w:hAnsi="Arial" w:cs="Arial"/>
          <w:sz w:val="18"/>
          <w:szCs w:val="18"/>
        </w:rPr>
        <w:t>u</w:t>
      </w:r>
      <w:r w:rsidR="009B3EC8" w:rsidRPr="00F21618">
        <w:rPr>
          <w:rFonts w:ascii="Arial" w:hAnsi="Arial" w:cs="Arial"/>
          <w:sz w:val="18"/>
          <w:szCs w:val="18"/>
        </w:rPr>
        <w:t>rdepääsu</w:t>
      </w:r>
      <w:r w:rsidR="00A04A7B" w:rsidRPr="00F21618">
        <w:rPr>
          <w:rFonts w:ascii="Arial" w:hAnsi="Arial" w:cs="Arial"/>
          <w:sz w:val="18"/>
          <w:szCs w:val="18"/>
        </w:rPr>
        <w:t>tee tõttu</w:t>
      </w:r>
      <w:r w:rsidR="002210F1" w:rsidRPr="00F21618">
        <w:rPr>
          <w:rFonts w:ascii="Arial" w:hAnsi="Arial" w:cs="Arial"/>
          <w:sz w:val="18"/>
          <w:szCs w:val="18"/>
        </w:rPr>
        <w:t>.</w:t>
      </w:r>
      <w:r w:rsidR="00A04A7B" w:rsidRPr="00F21618">
        <w:rPr>
          <w:rFonts w:ascii="Arial" w:hAnsi="Arial" w:cs="Arial"/>
          <w:sz w:val="18"/>
          <w:szCs w:val="18"/>
        </w:rPr>
        <w:t xml:space="preserve"> </w:t>
      </w:r>
      <w:r w:rsidR="002210F1" w:rsidRPr="00F21618">
        <w:rPr>
          <w:rFonts w:ascii="Arial" w:hAnsi="Arial" w:cs="Arial"/>
          <w:sz w:val="18"/>
          <w:szCs w:val="18"/>
        </w:rPr>
        <w:t xml:space="preserve">Liigvee äravoolu </w:t>
      </w:r>
      <w:proofErr w:type="spellStart"/>
      <w:r w:rsidR="002210F1" w:rsidRPr="00F21618">
        <w:rPr>
          <w:rFonts w:ascii="Arial" w:hAnsi="Arial" w:cs="Arial"/>
          <w:sz w:val="18"/>
          <w:szCs w:val="18"/>
        </w:rPr>
        <w:t>takistatuse</w:t>
      </w:r>
      <w:proofErr w:type="spellEnd"/>
      <w:r w:rsidR="002210F1" w:rsidRPr="00F21618">
        <w:rPr>
          <w:rFonts w:ascii="Arial" w:hAnsi="Arial" w:cs="Arial"/>
          <w:sz w:val="18"/>
          <w:szCs w:val="18"/>
        </w:rPr>
        <w:t xml:space="preserve"> tõttu </w:t>
      </w:r>
      <w:r w:rsidR="008F33B3" w:rsidRPr="00F21618">
        <w:rPr>
          <w:rFonts w:ascii="Arial" w:hAnsi="Arial" w:cs="Arial"/>
          <w:sz w:val="18"/>
          <w:szCs w:val="18"/>
        </w:rPr>
        <w:t xml:space="preserve">on hävinud alalise liigniiskuse </w:t>
      </w:r>
      <w:r w:rsidR="002210F1" w:rsidRPr="00F21618">
        <w:rPr>
          <w:rFonts w:ascii="Arial" w:hAnsi="Arial" w:cs="Arial"/>
          <w:sz w:val="18"/>
          <w:szCs w:val="18"/>
        </w:rPr>
        <w:t>all olevad</w:t>
      </w:r>
      <w:r w:rsidR="008F33B3" w:rsidRPr="00F21618">
        <w:rPr>
          <w:rFonts w:ascii="Arial" w:hAnsi="Arial" w:cs="Arial"/>
          <w:sz w:val="18"/>
          <w:szCs w:val="18"/>
        </w:rPr>
        <w:t xml:space="preserve"> mets</w:t>
      </w:r>
      <w:r w:rsidR="002210F1" w:rsidRPr="00F21618">
        <w:rPr>
          <w:rFonts w:ascii="Arial" w:hAnsi="Arial" w:cs="Arial"/>
          <w:sz w:val="18"/>
          <w:szCs w:val="18"/>
        </w:rPr>
        <w:t>aalad</w:t>
      </w:r>
      <w:r w:rsidR="008F33B3" w:rsidRPr="00F21618">
        <w:rPr>
          <w:rFonts w:ascii="Arial" w:hAnsi="Arial" w:cs="Arial"/>
          <w:sz w:val="18"/>
          <w:szCs w:val="18"/>
        </w:rPr>
        <w:t xml:space="preserve"> </w:t>
      </w:r>
      <w:proofErr w:type="spellStart"/>
      <w:r w:rsidR="009B3EC8" w:rsidRPr="00F21618">
        <w:rPr>
          <w:rFonts w:ascii="Arial" w:hAnsi="Arial" w:cs="Arial"/>
          <w:sz w:val="18"/>
          <w:szCs w:val="18"/>
        </w:rPr>
        <w:t>Metsalauri</w:t>
      </w:r>
      <w:proofErr w:type="spellEnd"/>
      <w:r w:rsidR="009B3EC8" w:rsidRPr="00F21618">
        <w:rPr>
          <w:rFonts w:ascii="Arial" w:hAnsi="Arial" w:cs="Arial"/>
          <w:sz w:val="18"/>
          <w:szCs w:val="18"/>
        </w:rPr>
        <w:t xml:space="preserve"> tee 1 (24505:001:0937), </w:t>
      </w:r>
      <w:proofErr w:type="spellStart"/>
      <w:r w:rsidR="009B3EC8" w:rsidRPr="00F21618">
        <w:rPr>
          <w:rFonts w:ascii="Arial" w:hAnsi="Arial" w:cs="Arial"/>
          <w:sz w:val="18"/>
          <w:szCs w:val="18"/>
        </w:rPr>
        <w:t>Metsalauri</w:t>
      </w:r>
      <w:proofErr w:type="spellEnd"/>
      <w:r w:rsidR="009B3EC8" w:rsidRPr="00F21618">
        <w:rPr>
          <w:rFonts w:ascii="Arial" w:hAnsi="Arial" w:cs="Arial"/>
          <w:sz w:val="18"/>
          <w:szCs w:val="18"/>
        </w:rPr>
        <w:t xml:space="preserve"> tee 3 (24505:001:1125), </w:t>
      </w:r>
      <w:proofErr w:type="spellStart"/>
      <w:r w:rsidR="009B3EC8" w:rsidRPr="00F21618">
        <w:rPr>
          <w:rFonts w:ascii="Arial" w:hAnsi="Arial" w:cs="Arial"/>
          <w:sz w:val="18"/>
          <w:szCs w:val="18"/>
        </w:rPr>
        <w:t>Metsalauri</w:t>
      </w:r>
      <w:proofErr w:type="spellEnd"/>
      <w:r w:rsidR="009B3EC8" w:rsidRPr="00F21618">
        <w:rPr>
          <w:rFonts w:ascii="Arial" w:hAnsi="Arial" w:cs="Arial"/>
          <w:sz w:val="18"/>
          <w:szCs w:val="18"/>
        </w:rPr>
        <w:t xml:space="preserve"> tee 5 (24505:001:1126), </w:t>
      </w:r>
      <w:proofErr w:type="spellStart"/>
      <w:r w:rsidR="009B3EC8" w:rsidRPr="00F21618">
        <w:rPr>
          <w:rFonts w:ascii="Arial" w:hAnsi="Arial" w:cs="Arial"/>
          <w:sz w:val="18"/>
          <w:szCs w:val="18"/>
        </w:rPr>
        <w:t>Metsalauri</w:t>
      </w:r>
      <w:proofErr w:type="spellEnd"/>
      <w:r w:rsidR="009B3EC8" w:rsidRPr="00F21618">
        <w:rPr>
          <w:rFonts w:ascii="Arial" w:hAnsi="Arial" w:cs="Arial"/>
          <w:sz w:val="18"/>
          <w:szCs w:val="18"/>
        </w:rPr>
        <w:t xml:space="preserve"> tee 7 (24505:001:1127) katastriüksustel</w:t>
      </w:r>
      <w:r w:rsidR="008F33B3" w:rsidRPr="00F21618">
        <w:rPr>
          <w:rFonts w:ascii="Arial" w:hAnsi="Arial" w:cs="Arial"/>
          <w:sz w:val="18"/>
          <w:szCs w:val="18"/>
        </w:rPr>
        <w:t xml:space="preserve">. </w:t>
      </w:r>
      <w:r w:rsidRPr="00F21618">
        <w:rPr>
          <w:rFonts w:ascii="Arial" w:hAnsi="Arial" w:cs="Arial"/>
          <w:sz w:val="18"/>
          <w:szCs w:val="18"/>
        </w:rPr>
        <w:t xml:space="preserve">Liigvee takistatud ärajuhtimise </w:t>
      </w:r>
      <w:r w:rsidR="008F33B3" w:rsidRPr="00F21618">
        <w:rPr>
          <w:rFonts w:ascii="Arial" w:hAnsi="Arial" w:cs="Arial"/>
          <w:sz w:val="18"/>
          <w:szCs w:val="18"/>
        </w:rPr>
        <w:t xml:space="preserve">kohta koostas OÜ Inseneribüroo </w:t>
      </w:r>
      <w:proofErr w:type="spellStart"/>
      <w:r w:rsidR="008F33B3" w:rsidRPr="00F21618">
        <w:rPr>
          <w:rFonts w:ascii="Arial" w:hAnsi="Arial" w:cs="Arial"/>
          <w:sz w:val="18"/>
          <w:szCs w:val="18"/>
        </w:rPr>
        <w:t>Steiger</w:t>
      </w:r>
      <w:proofErr w:type="spellEnd"/>
      <w:r w:rsidR="008F33B3" w:rsidRPr="00F21618">
        <w:rPr>
          <w:rFonts w:ascii="Arial" w:hAnsi="Arial" w:cs="Arial"/>
          <w:sz w:val="18"/>
          <w:szCs w:val="18"/>
        </w:rPr>
        <w:t xml:space="preserve"> </w:t>
      </w:r>
      <w:r w:rsidR="002210F1" w:rsidRPr="00F21618">
        <w:rPr>
          <w:rFonts w:ascii="Arial" w:hAnsi="Arial" w:cs="Arial"/>
          <w:sz w:val="18"/>
          <w:szCs w:val="18"/>
        </w:rPr>
        <w:t xml:space="preserve">2021.aastal </w:t>
      </w:r>
      <w:r w:rsidR="004970CD" w:rsidRPr="00F21618">
        <w:rPr>
          <w:rFonts w:ascii="Arial" w:hAnsi="Arial" w:cs="Arial"/>
          <w:sz w:val="18"/>
          <w:szCs w:val="18"/>
        </w:rPr>
        <w:t xml:space="preserve">vastava </w:t>
      </w:r>
      <w:r w:rsidR="008F33B3" w:rsidRPr="00F21618">
        <w:rPr>
          <w:rFonts w:ascii="Arial" w:hAnsi="Arial" w:cs="Arial"/>
          <w:sz w:val="18"/>
          <w:szCs w:val="18"/>
        </w:rPr>
        <w:t>ekspertarvamuse</w:t>
      </w:r>
      <w:r w:rsidR="00AA2C2B" w:rsidRPr="00F21618">
        <w:rPr>
          <w:rFonts w:ascii="Arial" w:hAnsi="Arial" w:cs="Arial"/>
          <w:sz w:val="18"/>
          <w:szCs w:val="18"/>
        </w:rPr>
        <w:t>. A</w:t>
      </w:r>
      <w:r w:rsidR="004970CD" w:rsidRPr="00F21618">
        <w:rPr>
          <w:rFonts w:ascii="Arial" w:hAnsi="Arial" w:cs="Arial"/>
          <w:sz w:val="18"/>
          <w:szCs w:val="18"/>
        </w:rPr>
        <w:t>r</w:t>
      </w:r>
      <w:r w:rsidR="00AA2C2B" w:rsidRPr="00F21618">
        <w:rPr>
          <w:rFonts w:ascii="Arial" w:hAnsi="Arial" w:cs="Arial"/>
          <w:sz w:val="18"/>
          <w:szCs w:val="18"/>
        </w:rPr>
        <w:t>vamuses</w:t>
      </w:r>
      <w:r w:rsidR="008F33B3" w:rsidRPr="00F21618">
        <w:rPr>
          <w:rFonts w:ascii="Arial" w:hAnsi="Arial" w:cs="Arial"/>
          <w:sz w:val="18"/>
          <w:szCs w:val="18"/>
        </w:rPr>
        <w:t xml:space="preserve"> </w:t>
      </w:r>
      <w:r w:rsidR="00AA2C2B" w:rsidRPr="00F21618">
        <w:rPr>
          <w:rFonts w:ascii="Arial" w:hAnsi="Arial" w:cs="Arial"/>
          <w:sz w:val="18"/>
          <w:szCs w:val="18"/>
        </w:rPr>
        <w:t>märgiti,</w:t>
      </w:r>
      <w:r w:rsidRPr="00F21618">
        <w:rPr>
          <w:rFonts w:ascii="Arial" w:hAnsi="Arial" w:cs="Arial"/>
          <w:sz w:val="18"/>
          <w:szCs w:val="18"/>
        </w:rPr>
        <w:t xml:space="preserve"> </w:t>
      </w:r>
      <w:r w:rsidR="008F33B3" w:rsidRPr="00F21618">
        <w:rPr>
          <w:rFonts w:ascii="Arial" w:hAnsi="Arial" w:cs="Arial"/>
          <w:sz w:val="18"/>
          <w:szCs w:val="18"/>
        </w:rPr>
        <w:t xml:space="preserve">et </w:t>
      </w:r>
      <w:proofErr w:type="spellStart"/>
      <w:r w:rsidR="008F33B3" w:rsidRPr="00F21618">
        <w:rPr>
          <w:rFonts w:ascii="Arial" w:hAnsi="Arial" w:cs="Arial"/>
          <w:sz w:val="18"/>
          <w:szCs w:val="18"/>
        </w:rPr>
        <w:t>Metsalauri</w:t>
      </w:r>
      <w:proofErr w:type="spellEnd"/>
      <w:r w:rsidR="008F33B3" w:rsidRPr="00F21618">
        <w:rPr>
          <w:rFonts w:ascii="Arial" w:hAnsi="Arial" w:cs="Arial"/>
          <w:sz w:val="18"/>
          <w:szCs w:val="18"/>
        </w:rPr>
        <w:t xml:space="preserve"> </w:t>
      </w:r>
      <w:r w:rsidR="00AA2C2B" w:rsidRPr="00F21618">
        <w:rPr>
          <w:rFonts w:ascii="Arial" w:hAnsi="Arial" w:cs="Arial"/>
          <w:sz w:val="18"/>
          <w:szCs w:val="18"/>
        </w:rPr>
        <w:t>katastriüksusele</w:t>
      </w:r>
      <w:r w:rsidR="004970CD" w:rsidRPr="00F21618">
        <w:rPr>
          <w:rFonts w:ascii="Arial" w:hAnsi="Arial" w:cs="Arial"/>
          <w:sz w:val="18"/>
          <w:szCs w:val="18"/>
        </w:rPr>
        <w:t xml:space="preserve"> (24501:001:2285)</w:t>
      </w:r>
      <w:r w:rsidR="00AA2C2B" w:rsidRPr="00F21618">
        <w:rPr>
          <w:rFonts w:ascii="Arial" w:hAnsi="Arial" w:cs="Arial"/>
          <w:sz w:val="18"/>
          <w:szCs w:val="18"/>
        </w:rPr>
        <w:t xml:space="preserve"> </w:t>
      </w:r>
      <w:r w:rsidR="008F33B3" w:rsidRPr="00F21618">
        <w:rPr>
          <w:rFonts w:ascii="Arial" w:hAnsi="Arial" w:cs="Arial"/>
          <w:sz w:val="18"/>
          <w:szCs w:val="18"/>
        </w:rPr>
        <w:t>tee rajamisega on pinnavee liikumi</w:t>
      </w:r>
      <w:r w:rsidR="004970CD" w:rsidRPr="00F21618">
        <w:rPr>
          <w:rFonts w:ascii="Arial" w:hAnsi="Arial" w:cs="Arial"/>
          <w:sz w:val="18"/>
          <w:szCs w:val="18"/>
        </w:rPr>
        <w:t>ne</w:t>
      </w:r>
      <w:r w:rsidR="008F33B3" w:rsidRPr="00F21618">
        <w:rPr>
          <w:rFonts w:ascii="Arial" w:hAnsi="Arial" w:cs="Arial"/>
          <w:sz w:val="18"/>
          <w:szCs w:val="18"/>
        </w:rPr>
        <w:t xml:space="preserve"> takistatud ja tehislikult muudetud </w:t>
      </w:r>
      <w:proofErr w:type="spellStart"/>
      <w:r w:rsidR="008F33B3" w:rsidRPr="00F21618">
        <w:rPr>
          <w:rFonts w:ascii="Arial" w:hAnsi="Arial" w:cs="Arial"/>
          <w:sz w:val="18"/>
          <w:szCs w:val="18"/>
        </w:rPr>
        <w:t>Metsalauri</w:t>
      </w:r>
      <w:proofErr w:type="spellEnd"/>
      <w:r w:rsidR="008F33B3" w:rsidRPr="00F21618">
        <w:rPr>
          <w:rFonts w:ascii="Arial" w:hAnsi="Arial" w:cs="Arial"/>
          <w:sz w:val="18"/>
          <w:szCs w:val="18"/>
        </w:rPr>
        <w:t xml:space="preserve"> tee 3, </w:t>
      </w:r>
      <w:proofErr w:type="spellStart"/>
      <w:r w:rsidR="00AA2C2B" w:rsidRPr="00F21618">
        <w:rPr>
          <w:rFonts w:ascii="Arial" w:hAnsi="Arial" w:cs="Arial"/>
          <w:sz w:val="18"/>
          <w:szCs w:val="18"/>
        </w:rPr>
        <w:t>Metsalauri</w:t>
      </w:r>
      <w:proofErr w:type="spellEnd"/>
      <w:r w:rsidR="00AA2C2B" w:rsidRPr="00F21618">
        <w:rPr>
          <w:rFonts w:ascii="Arial" w:hAnsi="Arial" w:cs="Arial"/>
          <w:sz w:val="18"/>
          <w:szCs w:val="18"/>
        </w:rPr>
        <w:t xml:space="preserve"> tee </w:t>
      </w:r>
      <w:r w:rsidR="008F33B3" w:rsidRPr="00F21618">
        <w:rPr>
          <w:rFonts w:ascii="Arial" w:hAnsi="Arial" w:cs="Arial"/>
          <w:sz w:val="18"/>
          <w:szCs w:val="18"/>
        </w:rPr>
        <w:t xml:space="preserve">5 ja </w:t>
      </w:r>
      <w:proofErr w:type="spellStart"/>
      <w:r w:rsidR="00AA2C2B" w:rsidRPr="00F21618">
        <w:rPr>
          <w:rFonts w:ascii="Arial" w:hAnsi="Arial" w:cs="Arial"/>
          <w:sz w:val="18"/>
          <w:szCs w:val="18"/>
        </w:rPr>
        <w:t>Metsalauri</w:t>
      </w:r>
      <w:proofErr w:type="spellEnd"/>
      <w:r w:rsidR="00AA2C2B" w:rsidRPr="00F21618">
        <w:rPr>
          <w:rFonts w:ascii="Arial" w:hAnsi="Arial" w:cs="Arial"/>
          <w:sz w:val="18"/>
          <w:szCs w:val="18"/>
        </w:rPr>
        <w:t xml:space="preserve"> tee </w:t>
      </w:r>
      <w:r w:rsidR="008F33B3" w:rsidRPr="00F21618">
        <w:rPr>
          <w:rFonts w:ascii="Arial" w:hAnsi="Arial" w:cs="Arial"/>
          <w:sz w:val="18"/>
          <w:szCs w:val="18"/>
        </w:rPr>
        <w:t xml:space="preserve">7 </w:t>
      </w:r>
      <w:r w:rsidR="006368DC" w:rsidRPr="00F21618">
        <w:rPr>
          <w:rFonts w:ascii="Arial" w:hAnsi="Arial" w:cs="Arial"/>
          <w:sz w:val="18"/>
          <w:szCs w:val="18"/>
        </w:rPr>
        <w:t>katastriüksuste</w:t>
      </w:r>
      <w:r w:rsidR="008F33B3" w:rsidRPr="00F21618">
        <w:rPr>
          <w:rFonts w:ascii="Arial" w:hAnsi="Arial" w:cs="Arial"/>
          <w:sz w:val="18"/>
          <w:szCs w:val="18"/>
        </w:rPr>
        <w:t xml:space="preserve"> veerežiimi selliselt, et eriti suurvee perioodil on suurenenud oluliselt liigniiskus ja üleujutuse kestus ning ulatus nimetatud </w:t>
      </w:r>
      <w:r w:rsidR="002210F1" w:rsidRPr="00F21618">
        <w:rPr>
          <w:rFonts w:ascii="Arial" w:hAnsi="Arial" w:cs="Arial"/>
          <w:sz w:val="18"/>
          <w:szCs w:val="18"/>
        </w:rPr>
        <w:t>alal</w:t>
      </w:r>
      <w:r w:rsidR="008F33B3" w:rsidRPr="00F21618">
        <w:rPr>
          <w:rFonts w:ascii="Arial" w:hAnsi="Arial" w:cs="Arial"/>
          <w:sz w:val="18"/>
          <w:szCs w:val="18"/>
        </w:rPr>
        <w:t>.</w:t>
      </w:r>
    </w:p>
    <w:p w14:paraId="7D6041A1" w14:textId="6D76FC95" w:rsidR="004970CD" w:rsidRPr="00F21618" w:rsidRDefault="004970CD" w:rsidP="008F33B3">
      <w:pPr>
        <w:pStyle w:val="Kehatekst"/>
        <w:rPr>
          <w:rFonts w:ascii="Arial" w:hAnsi="Arial" w:cs="Arial"/>
          <w:sz w:val="18"/>
          <w:szCs w:val="18"/>
        </w:rPr>
      </w:pPr>
    </w:p>
    <w:p w14:paraId="516CFB85" w14:textId="2E991D8E" w:rsidR="004970CD" w:rsidRPr="00F21618" w:rsidRDefault="0026584A" w:rsidP="004970CD">
      <w:pPr>
        <w:pStyle w:val="Kehatekst"/>
        <w:rPr>
          <w:rFonts w:ascii="Arial" w:hAnsi="Arial" w:cs="Arial"/>
          <w:sz w:val="18"/>
          <w:szCs w:val="18"/>
        </w:rPr>
      </w:pPr>
      <w:proofErr w:type="spellStart"/>
      <w:r w:rsidRPr="00F21618">
        <w:rPr>
          <w:rFonts w:ascii="Arial" w:hAnsi="Arial" w:cs="Arial"/>
          <w:sz w:val="18"/>
          <w:szCs w:val="18"/>
        </w:rPr>
        <w:t>Hansuli</w:t>
      </w:r>
      <w:proofErr w:type="spellEnd"/>
      <w:r w:rsidRPr="00F21618">
        <w:rPr>
          <w:rFonts w:ascii="Arial" w:hAnsi="Arial" w:cs="Arial"/>
          <w:sz w:val="18"/>
          <w:szCs w:val="18"/>
        </w:rPr>
        <w:t xml:space="preserve"> katastriüksusest lõunasuunas paiknevate</w:t>
      </w:r>
      <w:bookmarkStart w:id="58" w:name="_Hlk140818965"/>
      <w:r w:rsidRPr="00F21618">
        <w:rPr>
          <w:rFonts w:ascii="Arial" w:hAnsi="Arial" w:cs="Arial"/>
          <w:sz w:val="18"/>
          <w:szCs w:val="18"/>
        </w:rPr>
        <w:t xml:space="preserve">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1</w:t>
      </w:r>
      <w:bookmarkEnd w:id="58"/>
      <w:r w:rsidRPr="00F21618">
        <w:rPr>
          <w:rFonts w:ascii="Arial" w:hAnsi="Arial" w:cs="Arial"/>
          <w:sz w:val="18"/>
          <w:szCs w:val="18"/>
        </w:rPr>
        <w:t xml:space="preserve">,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3,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5,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7,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9 ja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katastriüksustelt ja ka </w:t>
      </w:r>
      <w:proofErr w:type="spellStart"/>
      <w:r w:rsidRPr="00F21618">
        <w:rPr>
          <w:rFonts w:ascii="Arial" w:hAnsi="Arial" w:cs="Arial"/>
          <w:sz w:val="18"/>
          <w:szCs w:val="18"/>
        </w:rPr>
        <w:t>Hansuli</w:t>
      </w:r>
      <w:proofErr w:type="spellEnd"/>
      <w:r w:rsidRPr="00F21618">
        <w:rPr>
          <w:rFonts w:ascii="Arial" w:hAnsi="Arial" w:cs="Arial"/>
          <w:sz w:val="18"/>
          <w:szCs w:val="18"/>
        </w:rPr>
        <w:t xml:space="preserve"> katastriüksuselt tuleva liigvee ärajuhtimiseks on </w:t>
      </w:r>
      <w:r w:rsidR="006368DC" w:rsidRPr="00F21618">
        <w:rPr>
          <w:rFonts w:ascii="Arial" w:hAnsi="Arial" w:cs="Arial"/>
          <w:sz w:val="18"/>
          <w:szCs w:val="18"/>
        </w:rPr>
        <w:t>käesolevas</w:t>
      </w:r>
      <w:r w:rsidR="004970CD" w:rsidRPr="00F21618">
        <w:rPr>
          <w:rFonts w:ascii="Arial" w:hAnsi="Arial" w:cs="Arial"/>
          <w:sz w:val="18"/>
          <w:szCs w:val="18"/>
        </w:rPr>
        <w:t xml:space="preserve"> detailplaneeringu</w:t>
      </w:r>
      <w:r w:rsidR="00730E00" w:rsidRPr="00F21618">
        <w:rPr>
          <w:rFonts w:ascii="Arial" w:hAnsi="Arial" w:cs="Arial"/>
          <w:sz w:val="18"/>
          <w:szCs w:val="18"/>
        </w:rPr>
        <w:t>s</w:t>
      </w:r>
      <w:r w:rsidR="004970CD" w:rsidRPr="00F21618">
        <w:rPr>
          <w:rFonts w:ascii="Arial" w:hAnsi="Arial" w:cs="Arial"/>
          <w:sz w:val="18"/>
          <w:szCs w:val="18"/>
        </w:rPr>
        <w:t xml:space="preserve"> kavandatud </w:t>
      </w:r>
      <w:r w:rsidRPr="00F21618">
        <w:rPr>
          <w:rFonts w:ascii="Arial" w:hAnsi="Arial" w:cs="Arial"/>
          <w:sz w:val="18"/>
          <w:szCs w:val="18"/>
        </w:rPr>
        <w:t>vastav</w:t>
      </w:r>
      <w:r w:rsidR="004970CD" w:rsidRPr="00F21618">
        <w:rPr>
          <w:rFonts w:ascii="Arial" w:hAnsi="Arial" w:cs="Arial"/>
          <w:sz w:val="18"/>
          <w:szCs w:val="18"/>
        </w:rPr>
        <w:t xml:space="preserve"> kraav.</w:t>
      </w:r>
      <w:r w:rsidRPr="00F21618">
        <w:rPr>
          <w:rFonts w:ascii="Arial" w:hAnsi="Arial" w:cs="Arial"/>
          <w:sz w:val="18"/>
          <w:szCs w:val="18"/>
        </w:rPr>
        <w:t xml:space="preserve"> Kraav on ette nähtud algusega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tee 1 katastriüksuse </w:t>
      </w:r>
      <w:r w:rsidR="00331B6D" w:rsidRPr="00F21618">
        <w:rPr>
          <w:rFonts w:ascii="Arial" w:hAnsi="Arial" w:cs="Arial"/>
          <w:sz w:val="18"/>
          <w:szCs w:val="18"/>
        </w:rPr>
        <w:t xml:space="preserve">(24505:001:0937) </w:t>
      </w:r>
      <w:r w:rsidRPr="00F21618">
        <w:rPr>
          <w:rFonts w:ascii="Arial" w:hAnsi="Arial" w:cs="Arial"/>
          <w:sz w:val="18"/>
          <w:szCs w:val="18"/>
        </w:rPr>
        <w:t xml:space="preserve">läänenurgast </w:t>
      </w:r>
      <w:proofErr w:type="spellStart"/>
      <w:r w:rsidR="009B3EC8" w:rsidRPr="00F21618">
        <w:rPr>
          <w:rFonts w:ascii="Arial" w:hAnsi="Arial" w:cs="Arial"/>
          <w:sz w:val="18"/>
          <w:szCs w:val="18"/>
        </w:rPr>
        <w:t>torustatult</w:t>
      </w:r>
      <w:proofErr w:type="spellEnd"/>
      <w:r w:rsidR="009B3EC8" w:rsidRPr="00F21618">
        <w:rPr>
          <w:rFonts w:ascii="Arial" w:hAnsi="Arial" w:cs="Arial"/>
          <w:sz w:val="18"/>
          <w:szCs w:val="18"/>
        </w:rPr>
        <w:t xml:space="preserve"> </w:t>
      </w:r>
      <w:r w:rsidR="00331B6D" w:rsidRPr="00F21618">
        <w:rPr>
          <w:rFonts w:ascii="Arial" w:hAnsi="Arial" w:cs="Arial"/>
          <w:sz w:val="18"/>
          <w:szCs w:val="18"/>
        </w:rPr>
        <w:t xml:space="preserve">(truup) </w:t>
      </w:r>
      <w:r w:rsidRPr="00F21618">
        <w:rPr>
          <w:rFonts w:ascii="Arial" w:hAnsi="Arial" w:cs="Arial"/>
          <w:sz w:val="18"/>
          <w:szCs w:val="18"/>
        </w:rPr>
        <w:t xml:space="preserve">risti üle </w:t>
      </w:r>
      <w:proofErr w:type="spellStart"/>
      <w:r w:rsidRPr="00F21618">
        <w:rPr>
          <w:rFonts w:ascii="Arial" w:hAnsi="Arial" w:cs="Arial"/>
          <w:sz w:val="18"/>
          <w:szCs w:val="18"/>
        </w:rPr>
        <w:t>Metsalauri</w:t>
      </w:r>
      <w:proofErr w:type="spellEnd"/>
      <w:r w:rsidRPr="00F21618">
        <w:rPr>
          <w:rFonts w:ascii="Arial" w:hAnsi="Arial" w:cs="Arial"/>
          <w:sz w:val="18"/>
          <w:szCs w:val="18"/>
        </w:rPr>
        <w:t xml:space="preserve"> katastriüksuse</w:t>
      </w:r>
      <w:r w:rsidR="00331B6D" w:rsidRPr="00F21618">
        <w:rPr>
          <w:rFonts w:ascii="Arial" w:hAnsi="Arial" w:cs="Arial"/>
          <w:sz w:val="18"/>
          <w:szCs w:val="18"/>
        </w:rPr>
        <w:t xml:space="preserve"> (24501:001:2285)</w:t>
      </w:r>
      <w:r w:rsidRPr="00F21618">
        <w:rPr>
          <w:rFonts w:ascii="Arial" w:hAnsi="Arial" w:cs="Arial"/>
          <w:sz w:val="18"/>
          <w:szCs w:val="18"/>
        </w:rPr>
        <w:t xml:space="preserve"> kirdesuunas väljasopistuva kitsa maariba ja sealt edasi </w:t>
      </w:r>
      <w:r w:rsidR="00A005D5" w:rsidRPr="00F21618">
        <w:rPr>
          <w:rFonts w:ascii="Arial" w:hAnsi="Arial" w:cs="Arial"/>
          <w:sz w:val="18"/>
          <w:szCs w:val="18"/>
        </w:rPr>
        <w:t>rajada</w:t>
      </w:r>
      <w:r w:rsidR="009B3EC8" w:rsidRPr="00F21618">
        <w:rPr>
          <w:rFonts w:ascii="Arial" w:hAnsi="Arial" w:cs="Arial"/>
          <w:sz w:val="18"/>
          <w:szCs w:val="18"/>
        </w:rPr>
        <w:t xml:space="preserve"> kraav </w:t>
      </w:r>
      <w:proofErr w:type="spellStart"/>
      <w:r w:rsidRPr="00F21618">
        <w:rPr>
          <w:rFonts w:ascii="Arial" w:hAnsi="Arial" w:cs="Arial"/>
          <w:sz w:val="18"/>
          <w:szCs w:val="18"/>
        </w:rPr>
        <w:t>Hansuli</w:t>
      </w:r>
      <w:proofErr w:type="spellEnd"/>
      <w:r w:rsidRPr="00F21618">
        <w:rPr>
          <w:rFonts w:ascii="Arial" w:hAnsi="Arial" w:cs="Arial"/>
          <w:sz w:val="18"/>
          <w:szCs w:val="18"/>
        </w:rPr>
        <w:t xml:space="preserve"> katastriüksusest moodustava transpordimaa</w:t>
      </w:r>
      <w:r w:rsidR="00A005D5" w:rsidRPr="00F21618">
        <w:rPr>
          <w:rFonts w:ascii="Arial" w:hAnsi="Arial" w:cs="Arial"/>
          <w:sz w:val="18"/>
          <w:szCs w:val="18"/>
        </w:rPr>
        <w:t xml:space="preserve"> krundi </w:t>
      </w:r>
      <w:proofErr w:type="spellStart"/>
      <w:r w:rsidR="00A005D5" w:rsidRPr="00F21618">
        <w:rPr>
          <w:rFonts w:ascii="Arial" w:hAnsi="Arial" w:cs="Arial"/>
          <w:sz w:val="18"/>
          <w:szCs w:val="18"/>
        </w:rPr>
        <w:t>pos</w:t>
      </w:r>
      <w:proofErr w:type="spellEnd"/>
      <w:r w:rsidR="00A005D5" w:rsidRPr="00F21618">
        <w:rPr>
          <w:rFonts w:ascii="Arial" w:hAnsi="Arial" w:cs="Arial"/>
          <w:sz w:val="18"/>
          <w:szCs w:val="18"/>
        </w:rPr>
        <w:t xml:space="preserve"> nr 9</w:t>
      </w:r>
      <w:r w:rsidRPr="00F21618">
        <w:rPr>
          <w:rFonts w:ascii="Arial" w:hAnsi="Arial" w:cs="Arial"/>
          <w:sz w:val="18"/>
          <w:szCs w:val="18"/>
        </w:rPr>
        <w:t xml:space="preserve"> </w:t>
      </w:r>
      <w:r w:rsidR="00A005D5" w:rsidRPr="00F21618">
        <w:rPr>
          <w:rFonts w:ascii="Arial" w:hAnsi="Arial" w:cs="Arial"/>
          <w:sz w:val="18"/>
          <w:szCs w:val="18"/>
        </w:rPr>
        <w:t xml:space="preserve">lõunapoolse lõigu </w:t>
      </w:r>
      <w:r w:rsidRPr="00F21618">
        <w:rPr>
          <w:rFonts w:ascii="Arial" w:hAnsi="Arial" w:cs="Arial"/>
          <w:sz w:val="18"/>
          <w:szCs w:val="18"/>
        </w:rPr>
        <w:t>lääneserva</w:t>
      </w:r>
      <w:r w:rsidR="00A005D5" w:rsidRPr="00F21618">
        <w:rPr>
          <w:rFonts w:ascii="Arial" w:hAnsi="Arial" w:cs="Arial"/>
          <w:color w:val="FF0000"/>
          <w:sz w:val="18"/>
          <w:szCs w:val="18"/>
        </w:rPr>
        <w:t xml:space="preserve">. </w:t>
      </w:r>
      <w:r w:rsidR="00A005D5" w:rsidRPr="00F21618">
        <w:rPr>
          <w:rFonts w:ascii="Arial" w:hAnsi="Arial" w:cs="Arial"/>
          <w:sz w:val="18"/>
          <w:szCs w:val="18"/>
        </w:rPr>
        <w:t xml:space="preserve">Krundi </w:t>
      </w:r>
      <w:proofErr w:type="spellStart"/>
      <w:r w:rsidR="00A005D5" w:rsidRPr="00F21618">
        <w:rPr>
          <w:rFonts w:ascii="Arial" w:hAnsi="Arial" w:cs="Arial"/>
          <w:sz w:val="18"/>
          <w:szCs w:val="18"/>
        </w:rPr>
        <w:t>pos</w:t>
      </w:r>
      <w:proofErr w:type="spellEnd"/>
      <w:r w:rsidR="00A005D5" w:rsidRPr="00F21618">
        <w:rPr>
          <w:rFonts w:ascii="Arial" w:hAnsi="Arial" w:cs="Arial"/>
          <w:sz w:val="18"/>
          <w:szCs w:val="18"/>
        </w:rPr>
        <w:t xml:space="preserve"> nr 9 edelanurgas </w:t>
      </w:r>
      <w:r w:rsidR="00331B6D" w:rsidRPr="00F21618">
        <w:rPr>
          <w:rFonts w:ascii="Arial" w:hAnsi="Arial" w:cs="Arial"/>
          <w:sz w:val="18"/>
          <w:szCs w:val="18"/>
        </w:rPr>
        <w:t>viia</w:t>
      </w:r>
      <w:r w:rsidR="00A005D5" w:rsidRPr="00F21618">
        <w:rPr>
          <w:rFonts w:ascii="Arial" w:hAnsi="Arial" w:cs="Arial"/>
          <w:sz w:val="18"/>
          <w:szCs w:val="18"/>
        </w:rPr>
        <w:t xml:space="preserve"> rajatav kraav</w:t>
      </w:r>
      <w:r w:rsidR="00331B6D" w:rsidRPr="00F21618">
        <w:rPr>
          <w:rFonts w:ascii="Arial" w:hAnsi="Arial" w:cs="Arial"/>
          <w:sz w:val="18"/>
          <w:szCs w:val="18"/>
        </w:rPr>
        <w:t xml:space="preserve"> kokku </w:t>
      </w:r>
      <w:proofErr w:type="spellStart"/>
      <w:r w:rsidR="00331B6D" w:rsidRPr="00F21618">
        <w:rPr>
          <w:rFonts w:ascii="Arial" w:hAnsi="Arial" w:cs="Arial"/>
          <w:sz w:val="18"/>
          <w:szCs w:val="18"/>
        </w:rPr>
        <w:t>Metsalauri</w:t>
      </w:r>
      <w:proofErr w:type="spellEnd"/>
      <w:r w:rsidR="00331B6D" w:rsidRPr="00F21618">
        <w:rPr>
          <w:rFonts w:ascii="Arial" w:hAnsi="Arial" w:cs="Arial"/>
          <w:sz w:val="18"/>
          <w:szCs w:val="18"/>
        </w:rPr>
        <w:t xml:space="preserve"> katastriüksuselt tuleva kraaviga</w:t>
      </w:r>
      <w:r w:rsidR="00A005D5" w:rsidRPr="00F21618">
        <w:rPr>
          <w:rFonts w:ascii="Arial" w:hAnsi="Arial" w:cs="Arial"/>
          <w:sz w:val="18"/>
          <w:szCs w:val="18"/>
        </w:rPr>
        <w:t>, s</w:t>
      </w:r>
      <w:r w:rsidR="00331B6D" w:rsidRPr="00F21618">
        <w:rPr>
          <w:rFonts w:ascii="Arial" w:hAnsi="Arial" w:cs="Arial"/>
          <w:sz w:val="18"/>
          <w:szCs w:val="18"/>
        </w:rPr>
        <w:t xml:space="preserve">ealt edasi krundi </w:t>
      </w:r>
      <w:proofErr w:type="spellStart"/>
      <w:r w:rsidR="00331B6D" w:rsidRPr="00F21618">
        <w:rPr>
          <w:rFonts w:ascii="Arial" w:hAnsi="Arial" w:cs="Arial"/>
          <w:sz w:val="18"/>
          <w:szCs w:val="18"/>
        </w:rPr>
        <w:t>pos</w:t>
      </w:r>
      <w:proofErr w:type="spellEnd"/>
      <w:r w:rsidR="00331B6D" w:rsidRPr="00F21618">
        <w:rPr>
          <w:rFonts w:ascii="Arial" w:hAnsi="Arial" w:cs="Arial"/>
          <w:sz w:val="18"/>
          <w:szCs w:val="18"/>
        </w:rPr>
        <w:t xml:space="preserve"> nr</w:t>
      </w:r>
      <w:r w:rsidR="00A005D5" w:rsidRPr="00F21618">
        <w:rPr>
          <w:rFonts w:ascii="Arial" w:hAnsi="Arial" w:cs="Arial"/>
          <w:sz w:val="18"/>
          <w:szCs w:val="18"/>
        </w:rPr>
        <w:t xml:space="preserve"> 9</w:t>
      </w:r>
      <w:r w:rsidR="00331B6D" w:rsidRPr="00F21618">
        <w:rPr>
          <w:rFonts w:ascii="Arial" w:hAnsi="Arial" w:cs="Arial"/>
          <w:sz w:val="18"/>
          <w:szCs w:val="18"/>
        </w:rPr>
        <w:t xml:space="preserve"> lääneservas kuni</w:t>
      </w:r>
      <w:r w:rsidRPr="00F21618">
        <w:rPr>
          <w:rFonts w:ascii="Arial" w:hAnsi="Arial" w:cs="Arial"/>
          <w:sz w:val="18"/>
          <w:szCs w:val="18"/>
        </w:rPr>
        <w:t xml:space="preserve"> </w:t>
      </w:r>
      <w:proofErr w:type="spellStart"/>
      <w:r w:rsidRPr="00F21618">
        <w:rPr>
          <w:rFonts w:ascii="Arial" w:hAnsi="Arial" w:cs="Arial"/>
          <w:sz w:val="18"/>
          <w:szCs w:val="18"/>
        </w:rPr>
        <w:t>Hansuli</w:t>
      </w:r>
      <w:proofErr w:type="spellEnd"/>
      <w:r w:rsidRPr="00F21618">
        <w:rPr>
          <w:rFonts w:ascii="Arial" w:hAnsi="Arial" w:cs="Arial"/>
          <w:sz w:val="18"/>
          <w:szCs w:val="18"/>
        </w:rPr>
        <w:t xml:space="preserve"> katastriüksuse põhjapiiril </w:t>
      </w:r>
      <w:proofErr w:type="spellStart"/>
      <w:r w:rsidR="00331B6D" w:rsidRPr="00F21618">
        <w:rPr>
          <w:rFonts w:ascii="Arial" w:hAnsi="Arial" w:cs="Arial"/>
          <w:sz w:val="18"/>
          <w:szCs w:val="18"/>
        </w:rPr>
        <w:t>Haapse</w:t>
      </w:r>
      <w:proofErr w:type="spellEnd"/>
      <w:r w:rsidR="00331B6D" w:rsidRPr="00F21618">
        <w:rPr>
          <w:rFonts w:ascii="Arial" w:hAnsi="Arial" w:cs="Arial"/>
          <w:sz w:val="18"/>
          <w:szCs w:val="18"/>
        </w:rPr>
        <w:t xml:space="preserve"> tee 30 (24505:001:1620) </w:t>
      </w:r>
      <w:r w:rsidRPr="00F21618">
        <w:rPr>
          <w:rFonts w:ascii="Arial" w:hAnsi="Arial" w:cs="Arial"/>
          <w:sz w:val="18"/>
          <w:szCs w:val="18"/>
        </w:rPr>
        <w:t>olevasse ojasse.</w:t>
      </w:r>
      <w:r w:rsidR="004970CD" w:rsidRPr="00F21618">
        <w:rPr>
          <w:rFonts w:ascii="Arial" w:hAnsi="Arial" w:cs="Arial"/>
          <w:sz w:val="18"/>
          <w:szCs w:val="18"/>
        </w:rPr>
        <w:t xml:space="preserve"> </w:t>
      </w:r>
      <w:r w:rsidR="00A005D5" w:rsidRPr="00F21618">
        <w:rPr>
          <w:rFonts w:ascii="Arial" w:hAnsi="Arial" w:cs="Arial"/>
          <w:sz w:val="18"/>
          <w:szCs w:val="18"/>
        </w:rPr>
        <w:t>Kraavi laius on</w:t>
      </w:r>
      <w:r w:rsidR="00730E00" w:rsidRPr="00F21618">
        <w:rPr>
          <w:rFonts w:ascii="Arial" w:hAnsi="Arial" w:cs="Arial"/>
          <w:sz w:val="18"/>
          <w:szCs w:val="18"/>
        </w:rPr>
        <w:t xml:space="preserve"> kavandatud </w:t>
      </w:r>
      <w:r w:rsidR="004970CD" w:rsidRPr="00F21618">
        <w:rPr>
          <w:rFonts w:ascii="Arial" w:hAnsi="Arial" w:cs="Arial"/>
          <w:sz w:val="18"/>
          <w:szCs w:val="18"/>
        </w:rPr>
        <w:t>ca 4 m</w:t>
      </w:r>
      <w:r w:rsidR="00BC0E46" w:rsidRPr="00F21618">
        <w:rPr>
          <w:rFonts w:ascii="Arial" w:hAnsi="Arial" w:cs="Arial"/>
          <w:sz w:val="18"/>
          <w:szCs w:val="18"/>
        </w:rPr>
        <w:t>.</w:t>
      </w:r>
    </w:p>
    <w:p w14:paraId="41276CB6" w14:textId="6393A760" w:rsidR="00DD27B1" w:rsidRPr="00F21618" w:rsidRDefault="00964558" w:rsidP="00CC0025">
      <w:pPr>
        <w:pStyle w:val="Kehatekst"/>
        <w:rPr>
          <w:rFonts w:ascii="Arial" w:hAnsi="Arial" w:cs="Arial"/>
          <w:b/>
          <w:bCs/>
          <w:sz w:val="18"/>
          <w:szCs w:val="18"/>
        </w:rPr>
      </w:pPr>
      <w:r w:rsidRPr="00F21618">
        <w:rPr>
          <w:rFonts w:ascii="Arial" w:hAnsi="Arial" w:cs="Arial"/>
          <w:b/>
          <w:bCs/>
          <w:sz w:val="18"/>
          <w:szCs w:val="18"/>
        </w:rPr>
        <w:t>Konkreetne</w:t>
      </w:r>
      <w:r w:rsidR="00E43F0E" w:rsidRPr="00F21618">
        <w:rPr>
          <w:rFonts w:ascii="Arial" w:hAnsi="Arial" w:cs="Arial"/>
          <w:b/>
          <w:bCs/>
          <w:sz w:val="18"/>
          <w:szCs w:val="18"/>
        </w:rPr>
        <w:t xml:space="preserve"> lahendus koos truu</w:t>
      </w:r>
      <w:r w:rsidR="00AC7B57" w:rsidRPr="00F21618">
        <w:rPr>
          <w:rFonts w:ascii="Arial" w:hAnsi="Arial" w:cs="Arial"/>
          <w:b/>
          <w:bCs/>
          <w:sz w:val="18"/>
          <w:szCs w:val="18"/>
        </w:rPr>
        <w:t>bi</w:t>
      </w:r>
      <w:r w:rsidR="00E43F0E" w:rsidRPr="00F21618">
        <w:rPr>
          <w:rFonts w:ascii="Arial" w:hAnsi="Arial" w:cs="Arial"/>
          <w:b/>
          <w:bCs/>
          <w:sz w:val="18"/>
          <w:szCs w:val="18"/>
        </w:rPr>
        <w:t xml:space="preserve"> läbilaskearvutusega jms tehnilise andmestikuga esitada juurdepääsutee ehitusprojektis.</w:t>
      </w:r>
    </w:p>
    <w:p w14:paraId="07AFC89A" w14:textId="77777777" w:rsidR="0066402C" w:rsidRDefault="0066402C" w:rsidP="00CC0025">
      <w:pPr>
        <w:pStyle w:val="Kehatekst"/>
        <w:rPr>
          <w:rFonts w:ascii="Arial" w:hAnsi="Arial" w:cs="Arial"/>
          <w:b/>
          <w:bCs/>
          <w:sz w:val="18"/>
          <w:szCs w:val="18"/>
        </w:rPr>
      </w:pPr>
    </w:p>
    <w:p w14:paraId="08329478" w14:textId="77777777" w:rsidR="00196F7C" w:rsidRDefault="00196F7C" w:rsidP="00CC0025">
      <w:pPr>
        <w:pStyle w:val="Kehatekst"/>
        <w:rPr>
          <w:rFonts w:ascii="Arial" w:hAnsi="Arial" w:cs="Arial"/>
          <w:b/>
          <w:bCs/>
          <w:sz w:val="18"/>
          <w:szCs w:val="18"/>
        </w:rPr>
      </w:pPr>
    </w:p>
    <w:p w14:paraId="36B904BF" w14:textId="77777777" w:rsidR="00196F7C" w:rsidRDefault="00196F7C" w:rsidP="00CC0025">
      <w:pPr>
        <w:pStyle w:val="Kehatekst"/>
        <w:rPr>
          <w:rFonts w:ascii="Arial" w:hAnsi="Arial" w:cs="Arial"/>
          <w:b/>
          <w:bCs/>
          <w:sz w:val="18"/>
          <w:szCs w:val="18"/>
        </w:rPr>
      </w:pPr>
    </w:p>
    <w:p w14:paraId="2A213517" w14:textId="77777777" w:rsidR="00196F7C" w:rsidRDefault="00196F7C" w:rsidP="00CC0025">
      <w:pPr>
        <w:pStyle w:val="Kehatekst"/>
        <w:rPr>
          <w:rFonts w:ascii="Arial" w:hAnsi="Arial" w:cs="Arial"/>
          <w:b/>
          <w:bCs/>
          <w:sz w:val="18"/>
          <w:szCs w:val="18"/>
        </w:rPr>
      </w:pPr>
    </w:p>
    <w:p w14:paraId="7EC085BB" w14:textId="77777777" w:rsidR="00196F7C" w:rsidRDefault="00196F7C" w:rsidP="00CC0025">
      <w:pPr>
        <w:pStyle w:val="Kehatekst"/>
        <w:rPr>
          <w:rFonts w:ascii="Arial" w:hAnsi="Arial" w:cs="Arial"/>
          <w:b/>
          <w:bCs/>
          <w:sz w:val="18"/>
          <w:szCs w:val="18"/>
        </w:rPr>
      </w:pPr>
    </w:p>
    <w:p w14:paraId="4415A205" w14:textId="50B631E6" w:rsidR="0005001E" w:rsidRPr="00F21618" w:rsidRDefault="0005001E" w:rsidP="00445974">
      <w:pPr>
        <w:spacing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lastRenderedPageBreak/>
        <w:t>5.</w:t>
      </w:r>
      <w:r w:rsidR="0065128E" w:rsidRPr="00F21618">
        <w:rPr>
          <w:rFonts w:ascii="Arial" w:hAnsi="Arial" w:cs="Arial"/>
          <w:b/>
          <w:color w:val="C00000"/>
          <w:sz w:val="18"/>
          <w:szCs w:val="18"/>
          <w:u w:val="single"/>
        </w:rPr>
        <w:t>3</w:t>
      </w:r>
      <w:r w:rsidRPr="00F21618">
        <w:rPr>
          <w:rFonts w:ascii="Arial" w:hAnsi="Arial" w:cs="Arial"/>
          <w:b/>
          <w:color w:val="C00000"/>
          <w:sz w:val="18"/>
          <w:szCs w:val="18"/>
          <w:u w:val="single"/>
        </w:rPr>
        <w:t>. Elektrivarustus</w:t>
      </w:r>
      <w:r w:rsidR="00516096" w:rsidRPr="00F21618">
        <w:rPr>
          <w:rFonts w:ascii="Arial" w:hAnsi="Arial" w:cs="Arial"/>
          <w:b/>
          <w:color w:val="C00000"/>
          <w:sz w:val="18"/>
          <w:szCs w:val="18"/>
          <w:u w:val="single"/>
        </w:rPr>
        <w:t>.</w:t>
      </w:r>
    </w:p>
    <w:p w14:paraId="6A484E4A" w14:textId="73434813" w:rsidR="00DD27B1" w:rsidRPr="00F21618" w:rsidRDefault="00A0515E" w:rsidP="00071C2F">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sz w:val="18"/>
          <w:szCs w:val="18"/>
        </w:rPr>
      </w:pPr>
      <w:r w:rsidRPr="00F21618">
        <w:rPr>
          <w:rFonts w:ascii="Arial" w:hAnsi="Arial"/>
          <w:sz w:val="18"/>
          <w:szCs w:val="18"/>
        </w:rPr>
        <w:t>Käesoleva detailplaneeringu</w:t>
      </w:r>
      <w:r w:rsidR="00824292" w:rsidRPr="00F21618">
        <w:rPr>
          <w:rFonts w:ascii="Arial" w:hAnsi="Arial"/>
          <w:sz w:val="18"/>
          <w:szCs w:val="18"/>
        </w:rPr>
        <w:t>ala</w:t>
      </w:r>
      <w:r w:rsidRPr="00F21618">
        <w:rPr>
          <w:rFonts w:ascii="Arial" w:hAnsi="Arial"/>
          <w:sz w:val="18"/>
          <w:szCs w:val="18"/>
        </w:rPr>
        <w:t xml:space="preserve"> elektrivarustuse lahenduse </w:t>
      </w:r>
      <w:r w:rsidR="0045324D" w:rsidRPr="00F21618">
        <w:rPr>
          <w:rFonts w:ascii="Arial" w:hAnsi="Arial"/>
          <w:sz w:val="18"/>
          <w:szCs w:val="18"/>
        </w:rPr>
        <w:t>koostamise</w:t>
      </w:r>
      <w:r w:rsidR="00F122B9" w:rsidRPr="00F21618">
        <w:rPr>
          <w:rFonts w:ascii="Arial" w:hAnsi="Arial"/>
          <w:sz w:val="18"/>
          <w:szCs w:val="18"/>
        </w:rPr>
        <w:t xml:space="preserve"> aluseks on </w:t>
      </w:r>
      <w:r w:rsidR="0045324D" w:rsidRPr="00F21618">
        <w:rPr>
          <w:rFonts w:ascii="Arial" w:hAnsi="Arial"/>
          <w:sz w:val="18"/>
          <w:szCs w:val="18"/>
        </w:rPr>
        <w:t xml:space="preserve">Elektrilevi OÜ </w:t>
      </w:r>
      <w:r w:rsidR="00F122B9" w:rsidRPr="00F21618">
        <w:rPr>
          <w:rFonts w:ascii="Arial" w:hAnsi="Arial"/>
          <w:sz w:val="18"/>
          <w:szCs w:val="18"/>
        </w:rPr>
        <w:t xml:space="preserve">05.03.2024 </w:t>
      </w:r>
      <w:r w:rsidR="0045324D" w:rsidRPr="00F21618">
        <w:rPr>
          <w:rFonts w:ascii="Arial" w:hAnsi="Arial"/>
          <w:sz w:val="18"/>
          <w:szCs w:val="18"/>
        </w:rPr>
        <w:t>tehnilised tingimused</w:t>
      </w:r>
      <w:r w:rsidR="00F122B9" w:rsidRPr="00F21618">
        <w:rPr>
          <w:rFonts w:ascii="Arial" w:hAnsi="Arial"/>
          <w:sz w:val="18"/>
          <w:szCs w:val="18"/>
        </w:rPr>
        <w:t xml:space="preserve"> nr 468996.</w:t>
      </w:r>
      <w:r w:rsidR="00F122B9" w:rsidRPr="00F21618">
        <w:rPr>
          <w:rFonts w:ascii="Arial" w:hAnsi="Arial"/>
          <w:sz w:val="18"/>
          <w:szCs w:val="18"/>
        </w:rPr>
        <w:cr/>
      </w:r>
    </w:p>
    <w:p w14:paraId="679940A6" w14:textId="6F02BF2C" w:rsidR="001753FB" w:rsidRPr="00F21618" w:rsidRDefault="00DD27B1" w:rsidP="001753FB">
      <w:pPr>
        <w:rPr>
          <w:rFonts w:ascii="Arial" w:hAnsi="Arial"/>
          <w:sz w:val="18"/>
          <w:szCs w:val="18"/>
        </w:rPr>
      </w:pPr>
      <w:r w:rsidRPr="00F21618">
        <w:rPr>
          <w:rFonts w:ascii="Arial" w:hAnsi="Arial"/>
          <w:sz w:val="18"/>
          <w:szCs w:val="18"/>
        </w:rPr>
        <w:t xml:space="preserve">Elektrienergia tarbijateks on </w:t>
      </w:r>
      <w:r w:rsidR="0045324D" w:rsidRPr="00F21618">
        <w:rPr>
          <w:rFonts w:ascii="Arial" w:hAnsi="Arial"/>
          <w:sz w:val="18"/>
          <w:szCs w:val="18"/>
        </w:rPr>
        <w:t>8</w:t>
      </w:r>
      <w:r w:rsidRPr="00F21618">
        <w:rPr>
          <w:rFonts w:ascii="Arial" w:hAnsi="Arial"/>
          <w:sz w:val="18"/>
          <w:szCs w:val="18"/>
        </w:rPr>
        <w:t xml:space="preserve"> üksikelamu</w:t>
      </w:r>
      <w:r w:rsidR="0045324D" w:rsidRPr="00F21618">
        <w:rPr>
          <w:rFonts w:ascii="Arial" w:hAnsi="Arial"/>
          <w:sz w:val="18"/>
          <w:szCs w:val="18"/>
        </w:rPr>
        <w:t>t</w:t>
      </w:r>
      <w:r w:rsidR="00AC7B57" w:rsidRPr="00F21618">
        <w:rPr>
          <w:rFonts w:ascii="Arial" w:hAnsi="Arial"/>
          <w:sz w:val="18"/>
          <w:szCs w:val="18"/>
        </w:rPr>
        <w:t xml:space="preserve"> abihoonetega,</w:t>
      </w:r>
      <w:r w:rsidRPr="00F21618">
        <w:rPr>
          <w:rFonts w:ascii="Arial" w:hAnsi="Arial"/>
          <w:sz w:val="18"/>
          <w:szCs w:val="18"/>
        </w:rPr>
        <w:t xml:space="preserve"> peakaitsega </w:t>
      </w:r>
      <w:r w:rsidR="00237B11" w:rsidRPr="00F21618">
        <w:rPr>
          <w:rFonts w:ascii="Arial" w:hAnsi="Arial"/>
          <w:sz w:val="18"/>
          <w:szCs w:val="18"/>
        </w:rPr>
        <w:t xml:space="preserve">a´ </w:t>
      </w:r>
      <w:r w:rsidRPr="00F21618">
        <w:rPr>
          <w:rFonts w:ascii="Arial" w:hAnsi="Arial"/>
          <w:sz w:val="18"/>
          <w:szCs w:val="18"/>
        </w:rPr>
        <w:t>3x25A</w:t>
      </w:r>
      <w:r w:rsidR="0045324D" w:rsidRPr="00F21618">
        <w:rPr>
          <w:rFonts w:ascii="Arial" w:hAnsi="Arial"/>
          <w:sz w:val="18"/>
          <w:szCs w:val="18"/>
        </w:rPr>
        <w:t>, lisaks puurkaev-pumpla.</w:t>
      </w:r>
      <w:r w:rsidR="001753FB" w:rsidRPr="00F21618">
        <w:t xml:space="preserve"> </w:t>
      </w:r>
      <w:r w:rsidR="001753FB" w:rsidRPr="00F21618">
        <w:rPr>
          <w:rFonts w:ascii="Arial" w:hAnsi="Arial"/>
          <w:sz w:val="18"/>
          <w:szCs w:val="18"/>
        </w:rPr>
        <w:t xml:space="preserve">Planeeritud ala arvutuslik </w:t>
      </w:r>
      <w:proofErr w:type="spellStart"/>
      <w:r w:rsidR="001753FB" w:rsidRPr="00F21618">
        <w:rPr>
          <w:rFonts w:ascii="Arial" w:hAnsi="Arial"/>
          <w:sz w:val="18"/>
          <w:szCs w:val="18"/>
        </w:rPr>
        <w:t>amperaaž</w:t>
      </w:r>
      <w:proofErr w:type="spellEnd"/>
      <w:r w:rsidR="001753FB" w:rsidRPr="00F21618">
        <w:rPr>
          <w:rFonts w:ascii="Arial" w:hAnsi="Arial"/>
          <w:sz w:val="18"/>
          <w:szCs w:val="18"/>
        </w:rPr>
        <w:t xml:space="preserve"> kokku on 200A.  </w:t>
      </w:r>
    </w:p>
    <w:p w14:paraId="4E79D61E" w14:textId="2560A64E" w:rsidR="00407AFA" w:rsidRPr="00F21618" w:rsidRDefault="00F122B9" w:rsidP="001753FB">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sz w:val="18"/>
          <w:szCs w:val="18"/>
        </w:rPr>
      </w:pPr>
      <w:proofErr w:type="spellStart"/>
      <w:r w:rsidRPr="00F21618">
        <w:rPr>
          <w:rFonts w:ascii="Arial" w:hAnsi="Arial"/>
          <w:sz w:val="18"/>
          <w:szCs w:val="18"/>
        </w:rPr>
        <w:t>Hansuli</w:t>
      </w:r>
      <w:proofErr w:type="spellEnd"/>
      <w:r w:rsidRPr="00F21618">
        <w:rPr>
          <w:rFonts w:ascii="Arial" w:hAnsi="Arial"/>
          <w:sz w:val="18"/>
          <w:szCs w:val="18"/>
        </w:rPr>
        <w:t xml:space="preserve"> maaüksuse detailplaneeringuala elektrivarustuse toide on ette nähtud </w:t>
      </w:r>
      <w:proofErr w:type="spellStart"/>
      <w:r w:rsidRPr="00F21618">
        <w:rPr>
          <w:rFonts w:ascii="Arial" w:hAnsi="Arial"/>
          <w:sz w:val="18"/>
          <w:szCs w:val="18"/>
        </w:rPr>
        <w:t>Haapse</w:t>
      </w:r>
      <w:proofErr w:type="spellEnd"/>
      <w:r w:rsidRPr="00F21618">
        <w:rPr>
          <w:rFonts w:ascii="Arial" w:hAnsi="Arial"/>
          <w:sz w:val="18"/>
          <w:szCs w:val="18"/>
        </w:rPr>
        <w:t xml:space="preserve"> tee 30 ja </w:t>
      </w:r>
      <w:proofErr w:type="spellStart"/>
      <w:r w:rsidRPr="00F21618">
        <w:rPr>
          <w:rFonts w:ascii="Arial" w:hAnsi="Arial"/>
          <w:sz w:val="18"/>
          <w:szCs w:val="18"/>
        </w:rPr>
        <w:t>Hansuli</w:t>
      </w:r>
      <w:proofErr w:type="spellEnd"/>
      <w:r w:rsidRPr="00F21618">
        <w:rPr>
          <w:rFonts w:ascii="Arial" w:hAnsi="Arial"/>
          <w:sz w:val="18"/>
          <w:szCs w:val="18"/>
        </w:rPr>
        <w:t xml:space="preserve"> katastriüksuste piiril paikn</w:t>
      </w:r>
      <w:r w:rsidR="001753FB" w:rsidRPr="00F21618">
        <w:rPr>
          <w:rFonts w:ascii="Arial" w:hAnsi="Arial"/>
          <w:sz w:val="18"/>
          <w:szCs w:val="18"/>
        </w:rPr>
        <w:t>e</w:t>
      </w:r>
      <w:r w:rsidRPr="00F21618">
        <w:rPr>
          <w:rFonts w:ascii="Arial" w:hAnsi="Arial"/>
          <w:sz w:val="18"/>
          <w:szCs w:val="18"/>
        </w:rPr>
        <w:t xml:space="preserve">va olemasoleva mastalajaama </w:t>
      </w:r>
      <w:proofErr w:type="spellStart"/>
      <w:r w:rsidRPr="00F21618">
        <w:rPr>
          <w:rFonts w:ascii="Arial" w:hAnsi="Arial"/>
          <w:sz w:val="18"/>
          <w:szCs w:val="18"/>
        </w:rPr>
        <w:t>Hansuli</w:t>
      </w:r>
      <w:proofErr w:type="spellEnd"/>
      <w:r w:rsidRPr="00F21618">
        <w:rPr>
          <w:rFonts w:ascii="Arial" w:hAnsi="Arial"/>
          <w:sz w:val="18"/>
          <w:szCs w:val="18"/>
        </w:rPr>
        <w:t>:(Kotka) baasil.</w:t>
      </w:r>
      <w:r w:rsidR="001753FB" w:rsidRPr="00F21618">
        <w:rPr>
          <w:rFonts w:ascii="Arial" w:hAnsi="Arial"/>
          <w:sz w:val="18"/>
          <w:szCs w:val="18"/>
        </w:rPr>
        <w:t xml:space="preserve"> Elektravarustuse ühenduspunktist elamukruntide piirini paigaldada 0,4 </w:t>
      </w:r>
      <w:proofErr w:type="spellStart"/>
      <w:r w:rsidR="001753FB" w:rsidRPr="00F21618">
        <w:rPr>
          <w:rFonts w:ascii="Arial" w:hAnsi="Arial"/>
          <w:sz w:val="18"/>
          <w:szCs w:val="18"/>
        </w:rPr>
        <w:t>kV</w:t>
      </w:r>
      <w:proofErr w:type="spellEnd"/>
      <w:r w:rsidR="001753FB" w:rsidRPr="00F21618">
        <w:rPr>
          <w:rFonts w:ascii="Arial" w:hAnsi="Arial"/>
          <w:sz w:val="18"/>
          <w:szCs w:val="18"/>
        </w:rPr>
        <w:t xml:space="preserve"> maakaabelliin</w:t>
      </w:r>
      <w:r w:rsidR="00407AFA" w:rsidRPr="00F21618">
        <w:rPr>
          <w:rFonts w:ascii="Arial" w:hAnsi="Arial"/>
          <w:sz w:val="18"/>
          <w:szCs w:val="18"/>
        </w:rPr>
        <w:t>.</w:t>
      </w:r>
      <w:r w:rsidR="001753FB" w:rsidRPr="00F21618">
        <w:rPr>
          <w:rFonts w:ascii="Arial" w:hAnsi="Arial"/>
          <w:sz w:val="18"/>
          <w:szCs w:val="18"/>
        </w:rPr>
        <w:t xml:space="preserve"> </w:t>
      </w:r>
    </w:p>
    <w:p w14:paraId="3F5DD4A0" w14:textId="0DAB246A" w:rsidR="00407AFA" w:rsidRPr="00F21618" w:rsidRDefault="00407AFA" w:rsidP="001753FB">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sz w:val="18"/>
          <w:szCs w:val="18"/>
        </w:rPr>
      </w:pPr>
      <w:r w:rsidRPr="00F21618">
        <w:rPr>
          <w:rFonts w:ascii="Arial" w:hAnsi="Arial"/>
          <w:sz w:val="18"/>
          <w:szCs w:val="18"/>
        </w:rPr>
        <w:t>Liitumiskilbid on ette nähtud hoonestatavate kruntide piiridele, avalikult kasutatavale transpordimaale, kuna liitumiskilbid peavad olema alati vabalt teenindatavad. Elektritoide liitumiskilbist hooneni rajada maakaabliga.</w:t>
      </w:r>
    </w:p>
    <w:p w14:paraId="1EC98ACA" w14:textId="77777777" w:rsidR="00407AFA" w:rsidRPr="00F21618" w:rsidRDefault="00407AFA" w:rsidP="001753FB">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sz w:val="18"/>
          <w:szCs w:val="18"/>
        </w:rPr>
      </w:pPr>
    </w:p>
    <w:p w14:paraId="250C3998" w14:textId="6265A5C4" w:rsidR="00A0515E" w:rsidRPr="00F21618" w:rsidRDefault="00A0515E" w:rsidP="00F122B9">
      <w:pPr>
        <w:pBdr>
          <w:top w:val="single" w:sz="4" w:space="1" w:color="auto"/>
          <w:left w:val="single" w:sz="4" w:space="4" w:color="auto"/>
          <w:bottom w:val="single" w:sz="4" w:space="1" w:color="auto"/>
          <w:right w:val="single" w:sz="4" w:space="4" w:color="auto"/>
        </w:pBd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sz w:val="18"/>
          <w:szCs w:val="18"/>
        </w:rPr>
      </w:pPr>
      <w:r w:rsidRPr="00F21618">
        <w:rPr>
          <w:rFonts w:ascii="Arial" w:hAnsi="Arial"/>
          <w:sz w:val="18"/>
          <w:szCs w:val="18"/>
        </w:rPr>
        <w:t xml:space="preserve">Elektrivarustuse ehitusprojekti koostamiseks taotleda võrguvaldajalt täpsustavad tehnilised tingimused. Peakaitse </w:t>
      </w:r>
      <w:proofErr w:type="spellStart"/>
      <w:r w:rsidRPr="00F21618">
        <w:rPr>
          <w:rFonts w:ascii="Arial" w:hAnsi="Arial"/>
          <w:sz w:val="18"/>
          <w:szCs w:val="18"/>
        </w:rPr>
        <w:t>amperaaž</w:t>
      </w:r>
      <w:proofErr w:type="spellEnd"/>
      <w:r w:rsidRPr="00F21618">
        <w:rPr>
          <w:rFonts w:ascii="Arial" w:hAnsi="Arial"/>
          <w:sz w:val="18"/>
          <w:szCs w:val="18"/>
        </w:rPr>
        <w:t>, kaablite paiknemise asukoht ja kaablite ristlõiked täpsustada vastavas ehitusprojektis. Liitumispunktist elektripaigaldise peakilpi ehitab tarbija oma liini vastava ehitusprojekti alusel. Tööjoonised kooskõlastada täiendavalt võrguvaldajaga (Elektrilevi OÜ).</w:t>
      </w:r>
    </w:p>
    <w:p w14:paraId="224E211B" w14:textId="77777777" w:rsidR="00407AFA" w:rsidRPr="00F21618" w:rsidRDefault="00407AFA" w:rsidP="00407AFA">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sz w:val="18"/>
          <w:szCs w:val="18"/>
        </w:rPr>
      </w:pPr>
    </w:p>
    <w:p w14:paraId="70954B88" w14:textId="4D672DF4" w:rsidR="00587AB6" w:rsidRPr="00F21618" w:rsidRDefault="00407AFA" w:rsidP="00407AFA">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 w:val="left" w:pos="8160"/>
          <w:tab w:val="left" w:pos="8500"/>
        </w:tabs>
        <w:jc w:val="both"/>
        <w:rPr>
          <w:rFonts w:ascii="Arial" w:hAnsi="Arial"/>
          <w:sz w:val="18"/>
          <w:szCs w:val="18"/>
        </w:rPr>
      </w:pPr>
      <w:r w:rsidRPr="00F21618">
        <w:rPr>
          <w:rFonts w:ascii="Arial" w:hAnsi="Arial"/>
          <w:sz w:val="18"/>
          <w:szCs w:val="18"/>
        </w:rPr>
        <w:t>Elektrivõrgu väljaehitamine toimub vastavalt Elektrilevi OÜ liitumistingimustele. Kehtestatud detailplaneeringu olemasolul elektrienergia saamiseks tuleb esitada liitumistaotlus, sõlmida liitumisleping ja tasuda liitumistasu. Lepingu sõlmimiseks pöörduda Elektrilevi OÜ poole. Liitumislepingu sõlmimiseks tuleb Elektrilevi OÜ-le esitada moodustatud kinnistute aadressid.</w:t>
      </w:r>
      <w:r w:rsidRPr="00F21618">
        <w:rPr>
          <w:rFonts w:ascii="Arial" w:hAnsi="Arial"/>
          <w:sz w:val="18"/>
          <w:szCs w:val="18"/>
        </w:rPr>
        <w:cr/>
      </w:r>
    </w:p>
    <w:p w14:paraId="282223CC" w14:textId="742F5BF8" w:rsidR="005903CC" w:rsidRPr="00F21618" w:rsidRDefault="005903CC" w:rsidP="008F42DB">
      <w:pPr>
        <w:spacing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t>5.</w:t>
      </w:r>
      <w:r w:rsidR="0065128E" w:rsidRPr="00F21618">
        <w:rPr>
          <w:rFonts w:ascii="Arial" w:hAnsi="Arial" w:cs="Arial"/>
          <w:b/>
          <w:color w:val="C00000"/>
          <w:sz w:val="18"/>
          <w:szCs w:val="18"/>
          <w:u w:val="single"/>
        </w:rPr>
        <w:t>4</w:t>
      </w:r>
      <w:r w:rsidRPr="00F21618">
        <w:rPr>
          <w:rFonts w:ascii="Arial" w:hAnsi="Arial" w:cs="Arial"/>
          <w:b/>
          <w:color w:val="C00000"/>
          <w:sz w:val="18"/>
          <w:szCs w:val="18"/>
          <w:u w:val="single"/>
        </w:rPr>
        <w:t xml:space="preserve">. </w:t>
      </w:r>
      <w:r w:rsidR="00BE3125" w:rsidRPr="00F21618">
        <w:rPr>
          <w:rFonts w:ascii="Arial" w:hAnsi="Arial" w:cs="Arial"/>
          <w:b/>
          <w:color w:val="C00000"/>
          <w:sz w:val="18"/>
          <w:szCs w:val="18"/>
          <w:u w:val="single"/>
        </w:rPr>
        <w:t>Side</w:t>
      </w:r>
      <w:r w:rsidRPr="00F21618">
        <w:rPr>
          <w:rFonts w:ascii="Arial" w:hAnsi="Arial" w:cs="Arial"/>
          <w:b/>
          <w:color w:val="C00000"/>
          <w:sz w:val="18"/>
          <w:szCs w:val="18"/>
          <w:u w:val="single"/>
        </w:rPr>
        <w:t>varustus</w:t>
      </w:r>
      <w:r w:rsidR="00972324" w:rsidRPr="00F21618">
        <w:rPr>
          <w:rFonts w:ascii="Arial" w:hAnsi="Arial" w:cs="Arial"/>
          <w:b/>
          <w:color w:val="C00000"/>
          <w:sz w:val="18"/>
          <w:szCs w:val="18"/>
          <w:u w:val="single"/>
        </w:rPr>
        <w:t>.</w:t>
      </w:r>
    </w:p>
    <w:p w14:paraId="40C3FF48" w14:textId="4644403C" w:rsidR="005903CC" w:rsidRPr="00F21618" w:rsidRDefault="006368DC" w:rsidP="005903CC">
      <w:pPr>
        <w:jc w:val="both"/>
        <w:rPr>
          <w:rFonts w:ascii="Arial" w:hAnsi="Arial" w:cs="Arial"/>
          <w:b/>
          <w:sz w:val="18"/>
          <w:szCs w:val="18"/>
        </w:rPr>
      </w:pPr>
      <w:r w:rsidRPr="006368DC">
        <w:rPr>
          <w:rFonts w:ascii="Arial" w:hAnsi="Arial" w:cs="Arial"/>
          <w:sz w:val="18"/>
          <w:szCs w:val="18"/>
        </w:rPr>
        <w:t>Käesolevas</w:t>
      </w:r>
      <w:r w:rsidR="006A1C03" w:rsidRPr="006368DC">
        <w:rPr>
          <w:rFonts w:ascii="Arial" w:hAnsi="Arial" w:cs="Arial"/>
          <w:sz w:val="18"/>
          <w:szCs w:val="18"/>
        </w:rPr>
        <w:t xml:space="preserve"> de</w:t>
      </w:r>
      <w:r w:rsidR="00AC7B57" w:rsidRPr="006368DC">
        <w:rPr>
          <w:rFonts w:ascii="Arial" w:hAnsi="Arial" w:cs="Arial"/>
          <w:sz w:val="18"/>
          <w:szCs w:val="18"/>
        </w:rPr>
        <w:t>t</w:t>
      </w:r>
      <w:r w:rsidR="006A1C03" w:rsidRPr="006368DC">
        <w:rPr>
          <w:rFonts w:ascii="Arial" w:hAnsi="Arial" w:cs="Arial"/>
          <w:sz w:val="18"/>
          <w:szCs w:val="18"/>
        </w:rPr>
        <w:t>ailplaneeringu</w:t>
      </w:r>
      <w:r w:rsidR="00506406" w:rsidRPr="006368DC">
        <w:rPr>
          <w:rFonts w:ascii="Arial" w:hAnsi="Arial" w:cs="Arial"/>
          <w:sz w:val="18"/>
          <w:szCs w:val="18"/>
        </w:rPr>
        <w:t>s</w:t>
      </w:r>
      <w:r w:rsidR="005903CC" w:rsidRPr="006368DC">
        <w:rPr>
          <w:rFonts w:ascii="Arial" w:hAnsi="Arial" w:cs="Arial"/>
          <w:sz w:val="18"/>
          <w:szCs w:val="18"/>
        </w:rPr>
        <w:t xml:space="preserve"> ei </w:t>
      </w:r>
      <w:r w:rsidR="008F42DB" w:rsidRPr="006368DC">
        <w:rPr>
          <w:rFonts w:ascii="Arial" w:hAnsi="Arial" w:cs="Arial"/>
          <w:sz w:val="18"/>
          <w:szCs w:val="18"/>
        </w:rPr>
        <w:t>ole</w:t>
      </w:r>
      <w:r w:rsidR="005903CC" w:rsidRPr="006368DC">
        <w:rPr>
          <w:rFonts w:ascii="Arial" w:hAnsi="Arial" w:cs="Arial"/>
          <w:sz w:val="18"/>
          <w:szCs w:val="18"/>
        </w:rPr>
        <w:t xml:space="preserve"> alale </w:t>
      </w:r>
      <w:r w:rsidR="006A1C03" w:rsidRPr="006368DC">
        <w:rPr>
          <w:rFonts w:ascii="Arial" w:hAnsi="Arial" w:cs="Arial"/>
          <w:sz w:val="18"/>
          <w:szCs w:val="18"/>
        </w:rPr>
        <w:t>sidevarustust ette nähtud</w:t>
      </w:r>
      <w:r w:rsidR="005903CC" w:rsidRPr="006368DC">
        <w:rPr>
          <w:rFonts w:ascii="Arial" w:hAnsi="Arial" w:cs="Arial"/>
          <w:sz w:val="18"/>
          <w:szCs w:val="18"/>
        </w:rPr>
        <w:t>. Telefoni- ja andmeside on kavandatud raadiolahenduse</w:t>
      </w:r>
      <w:r w:rsidR="005903CC" w:rsidRPr="00F21618">
        <w:rPr>
          <w:rFonts w:ascii="Arial" w:hAnsi="Arial" w:cs="Arial"/>
          <w:sz w:val="18"/>
          <w:szCs w:val="18"/>
        </w:rPr>
        <w:t xml:space="preserve"> baasil.</w:t>
      </w:r>
    </w:p>
    <w:p w14:paraId="3A255382" w14:textId="77777777" w:rsidR="00636622" w:rsidRPr="00F21618" w:rsidRDefault="00636622" w:rsidP="005903CC">
      <w:pPr>
        <w:jc w:val="both"/>
        <w:rPr>
          <w:rFonts w:ascii="Arial" w:hAnsi="Arial" w:cs="Arial"/>
          <w:b/>
          <w:color w:val="FF0000"/>
          <w:sz w:val="18"/>
          <w:szCs w:val="18"/>
        </w:rPr>
      </w:pPr>
    </w:p>
    <w:p w14:paraId="450180B6" w14:textId="01753B2C" w:rsidR="005903CC" w:rsidRPr="00F21618" w:rsidRDefault="005903CC" w:rsidP="008F42DB">
      <w:pPr>
        <w:spacing w:line="360" w:lineRule="auto"/>
        <w:jc w:val="both"/>
        <w:rPr>
          <w:rFonts w:ascii="Arial" w:hAnsi="Arial" w:cs="Arial"/>
          <w:b/>
          <w:color w:val="C00000"/>
          <w:sz w:val="18"/>
          <w:szCs w:val="18"/>
          <w:u w:val="single"/>
        </w:rPr>
      </w:pPr>
      <w:r w:rsidRPr="00F21618">
        <w:rPr>
          <w:rFonts w:ascii="Arial" w:hAnsi="Arial" w:cs="Arial"/>
          <w:b/>
          <w:color w:val="C00000"/>
          <w:sz w:val="18"/>
          <w:szCs w:val="18"/>
          <w:u w:val="single"/>
        </w:rPr>
        <w:t>5.</w:t>
      </w:r>
      <w:r w:rsidR="0065128E" w:rsidRPr="00F21618">
        <w:rPr>
          <w:rFonts w:ascii="Arial" w:hAnsi="Arial" w:cs="Arial"/>
          <w:b/>
          <w:color w:val="C00000"/>
          <w:sz w:val="18"/>
          <w:szCs w:val="18"/>
          <w:u w:val="single"/>
        </w:rPr>
        <w:t>5</w:t>
      </w:r>
      <w:r w:rsidRPr="00F21618">
        <w:rPr>
          <w:rFonts w:ascii="Arial" w:hAnsi="Arial" w:cs="Arial"/>
          <w:b/>
          <w:color w:val="C00000"/>
          <w:sz w:val="18"/>
          <w:szCs w:val="18"/>
          <w:u w:val="single"/>
        </w:rPr>
        <w:t>. Soojavarustus</w:t>
      </w:r>
      <w:r w:rsidR="00972324" w:rsidRPr="00F21618">
        <w:rPr>
          <w:rFonts w:ascii="Arial" w:hAnsi="Arial" w:cs="Arial"/>
          <w:b/>
          <w:color w:val="C00000"/>
          <w:sz w:val="18"/>
          <w:szCs w:val="18"/>
          <w:u w:val="single"/>
        </w:rPr>
        <w:t>.</w:t>
      </w:r>
    </w:p>
    <w:p w14:paraId="65B3A1D4" w14:textId="39070B1B" w:rsidR="00250E3F" w:rsidRPr="00F21618" w:rsidRDefault="00972324" w:rsidP="00250E3F">
      <w:pPr>
        <w:jc w:val="both"/>
        <w:rPr>
          <w:rFonts w:ascii="Arial" w:hAnsi="Arial" w:cs="Arial"/>
          <w:sz w:val="18"/>
          <w:szCs w:val="18"/>
          <w:lang w:eastAsia="en-US"/>
        </w:rPr>
      </w:pPr>
      <w:r w:rsidRPr="00F21618">
        <w:rPr>
          <w:rFonts w:ascii="Arial" w:hAnsi="Arial" w:cs="Arial"/>
          <w:sz w:val="18"/>
          <w:szCs w:val="18"/>
        </w:rPr>
        <w:t>H</w:t>
      </w:r>
      <w:r w:rsidR="00250E3F" w:rsidRPr="00F21618">
        <w:rPr>
          <w:rFonts w:ascii="Arial" w:hAnsi="Arial" w:cs="Arial"/>
          <w:sz w:val="18"/>
          <w:szCs w:val="18"/>
        </w:rPr>
        <w:t>oone</w:t>
      </w:r>
      <w:r w:rsidR="00300EF1" w:rsidRPr="00F21618">
        <w:rPr>
          <w:rFonts w:ascii="Arial" w:hAnsi="Arial" w:cs="Arial"/>
          <w:sz w:val="18"/>
          <w:szCs w:val="18"/>
        </w:rPr>
        <w:t>te</w:t>
      </w:r>
      <w:r w:rsidR="00250E3F" w:rsidRPr="00F21618">
        <w:rPr>
          <w:rFonts w:ascii="Arial" w:hAnsi="Arial" w:cs="Arial"/>
          <w:sz w:val="18"/>
          <w:szCs w:val="18"/>
        </w:rPr>
        <w:t xml:space="preserve"> küte on kavandatud erinevate </w:t>
      </w:r>
      <w:r w:rsidRPr="00F21618">
        <w:rPr>
          <w:rFonts w:ascii="Arial" w:hAnsi="Arial" w:cs="Arial"/>
          <w:sz w:val="18"/>
          <w:szCs w:val="18"/>
        </w:rPr>
        <w:t xml:space="preserve">lokaalsete </w:t>
      </w:r>
      <w:r w:rsidR="00250E3F" w:rsidRPr="00F21618">
        <w:rPr>
          <w:rFonts w:ascii="Arial" w:hAnsi="Arial" w:cs="Arial"/>
          <w:sz w:val="18"/>
          <w:szCs w:val="18"/>
        </w:rPr>
        <w:t xml:space="preserve">kütmisviisidega, nt </w:t>
      </w:r>
      <w:r w:rsidR="00841D09" w:rsidRPr="00F21618">
        <w:rPr>
          <w:rFonts w:ascii="Arial" w:hAnsi="Arial" w:cs="Arial"/>
          <w:sz w:val="18"/>
          <w:szCs w:val="18"/>
        </w:rPr>
        <w:t>puuküttel ah</w:t>
      </w:r>
      <w:r w:rsidR="00BE3125" w:rsidRPr="00F21618">
        <w:rPr>
          <w:rFonts w:ascii="Arial" w:hAnsi="Arial" w:cs="Arial"/>
          <w:sz w:val="18"/>
          <w:szCs w:val="18"/>
        </w:rPr>
        <w:t>i</w:t>
      </w:r>
      <w:r w:rsidR="00841D09" w:rsidRPr="00F21618">
        <w:rPr>
          <w:rFonts w:ascii="Arial" w:hAnsi="Arial" w:cs="Arial"/>
          <w:sz w:val="18"/>
          <w:szCs w:val="18"/>
        </w:rPr>
        <w:t xml:space="preserve"> ja/või kamin, </w:t>
      </w:r>
      <w:r w:rsidR="00250E3F" w:rsidRPr="00F21618">
        <w:rPr>
          <w:rFonts w:ascii="Arial" w:hAnsi="Arial" w:cs="Arial"/>
          <w:sz w:val="18"/>
          <w:szCs w:val="18"/>
        </w:rPr>
        <w:t>soojuspump,</w:t>
      </w:r>
      <w:r w:rsidR="00841D09" w:rsidRPr="00F21618">
        <w:rPr>
          <w:rFonts w:ascii="Arial" w:hAnsi="Arial" w:cs="Arial"/>
          <w:sz w:val="18"/>
          <w:szCs w:val="18"/>
        </w:rPr>
        <w:t xml:space="preserve"> </w:t>
      </w:r>
      <w:r w:rsidR="00506406" w:rsidRPr="00F21618">
        <w:rPr>
          <w:rFonts w:ascii="Arial" w:hAnsi="Arial" w:cs="Arial"/>
          <w:sz w:val="18"/>
          <w:szCs w:val="18"/>
        </w:rPr>
        <w:t>elektriküte</w:t>
      </w:r>
      <w:r w:rsidR="00250E3F" w:rsidRPr="00F21618">
        <w:rPr>
          <w:rFonts w:ascii="Arial" w:hAnsi="Arial" w:cs="Arial"/>
          <w:sz w:val="18"/>
          <w:szCs w:val="18"/>
        </w:rPr>
        <w:t xml:space="preserve"> jms</w:t>
      </w:r>
      <w:r w:rsidRPr="00F21618">
        <w:rPr>
          <w:rFonts w:ascii="Arial" w:hAnsi="Arial" w:cs="Arial"/>
          <w:sz w:val="18"/>
          <w:szCs w:val="18"/>
        </w:rPr>
        <w:t xml:space="preserve"> või erinevate kütteliikide kombinatsiooni</w:t>
      </w:r>
      <w:r w:rsidR="006A1C03" w:rsidRPr="00F21618">
        <w:rPr>
          <w:rFonts w:ascii="Arial" w:hAnsi="Arial" w:cs="Arial"/>
          <w:sz w:val="18"/>
          <w:szCs w:val="18"/>
        </w:rPr>
        <w:t>d</w:t>
      </w:r>
      <w:r w:rsidRPr="00F21618">
        <w:rPr>
          <w:rFonts w:ascii="Arial" w:hAnsi="Arial" w:cs="Arial"/>
          <w:sz w:val="18"/>
          <w:szCs w:val="18"/>
        </w:rPr>
        <w:t xml:space="preserve">. </w:t>
      </w:r>
      <w:r w:rsidR="00BD6EC5" w:rsidRPr="00F21618">
        <w:rPr>
          <w:rFonts w:ascii="Arial" w:hAnsi="Arial" w:cs="Arial"/>
          <w:sz w:val="18"/>
          <w:szCs w:val="18"/>
        </w:rPr>
        <w:t>Hoonete k</w:t>
      </w:r>
      <w:r w:rsidR="00250E3F" w:rsidRPr="00F21618">
        <w:rPr>
          <w:rFonts w:ascii="Arial" w:hAnsi="Arial" w:cs="Arial"/>
          <w:sz w:val="18"/>
          <w:szCs w:val="18"/>
        </w:rPr>
        <w:t>üttelahendus esitada hoone(te) ehitusprojekti(de) mahus.</w:t>
      </w:r>
    </w:p>
    <w:p w14:paraId="421AB001" w14:textId="77777777" w:rsidR="00C66A1D" w:rsidRPr="00F21618" w:rsidRDefault="00C66A1D" w:rsidP="00315364">
      <w:pPr>
        <w:autoSpaceDE w:val="0"/>
        <w:autoSpaceDN w:val="0"/>
        <w:adjustRightInd w:val="0"/>
        <w:rPr>
          <w:rFonts w:ascii="Arial" w:hAnsi="Arial" w:cs="Arial"/>
          <w:b/>
          <w:bCs/>
          <w:sz w:val="18"/>
          <w:szCs w:val="18"/>
          <w:u w:val="single"/>
        </w:rPr>
      </w:pPr>
    </w:p>
    <w:p w14:paraId="4797EDBA" w14:textId="77777777" w:rsidR="00C66A1D" w:rsidRPr="00F21618" w:rsidRDefault="00C66A1D" w:rsidP="00315364">
      <w:pPr>
        <w:autoSpaceDE w:val="0"/>
        <w:autoSpaceDN w:val="0"/>
        <w:adjustRightInd w:val="0"/>
        <w:rPr>
          <w:rFonts w:ascii="Arial" w:hAnsi="Arial" w:cs="Arial"/>
          <w:b/>
          <w:bCs/>
          <w:sz w:val="18"/>
          <w:szCs w:val="18"/>
          <w:u w:val="single"/>
        </w:rPr>
      </w:pPr>
    </w:p>
    <w:p w14:paraId="65D984E5" w14:textId="73F5ECEE" w:rsidR="00A04439" w:rsidRPr="00F21618" w:rsidRDefault="00AB0B23" w:rsidP="00BE689C">
      <w:pPr>
        <w:pBdr>
          <w:bottom w:val="single" w:sz="4" w:space="1" w:color="auto"/>
        </w:pBdr>
        <w:shd w:val="clear" w:color="auto" w:fill="FDE9D9"/>
        <w:jc w:val="both"/>
        <w:rPr>
          <w:rFonts w:ascii="Arial" w:hAnsi="Arial" w:cs="Arial"/>
          <w:b/>
          <w:color w:val="C00000"/>
          <w:sz w:val="18"/>
          <w:szCs w:val="18"/>
        </w:rPr>
      </w:pPr>
      <w:bookmarkStart w:id="59" w:name="_Hlk168311044"/>
      <w:r w:rsidRPr="00F21618">
        <w:rPr>
          <w:rFonts w:ascii="Arial" w:hAnsi="Arial" w:cs="Arial"/>
          <w:b/>
          <w:color w:val="C00000"/>
          <w:sz w:val="18"/>
          <w:szCs w:val="18"/>
        </w:rPr>
        <w:t>6</w:t>
      </w:r>
      <w:r w:rsidR="00A04439" w:rsidRPr="00F21618">
        <w:rPr>
          <w:rFonts w:ascii="Arial" w:hAnsi="Arial" w:cs="Arial"/>
          <w:b/>
          <w:color w:val="C00000"/>
          <w:sz w:val="18"/>
          <w:szCs w:val="18"/>
        </w:rPr>
        <w:t xml:space="preserve">. </w:t>
      </w:r>
      <w:bookmarkStart w:id="60" w:name="_Hlk169116576"/>
      <w:r w:rsidR="00A04439" w:rsidRPr="00F21618">
        <w:rPr>
          <w:rFonts w:ascii="Arial" w:hAnsi="Arial" w:cs="Arial"/>
          <w:b/>
          <w:color w:val="C00000"/>
          <w:sz w:val="18"/>
          <w:szCs w:val="18"/>
        </w:rPr>
        <w:t>DETAILPLANEERINGU ELLUVIIMISEGA KAASNEVAD MÕJUD</w:t>
      </w:r>
      <w:bookmarkEnd w:id="60"/>
    </w:p>
    <w:bookmarkEnd w:id="59"/>
    <w:p w14:paraId="6545BA34" w14:textId="77777777" w:rsidR="00DE27FB" w:rsidRPr="0027400E" w:rsidRDefault="00DE27FB" w:rsidP="00A04439">
      <w:pPr>
        <w:autoSpaceDE w:val="0"/>
        <w:autoSpaceDN w:val="0"/>
        <w:adjustRightInd w:val="0"/>
        <w:rPr>
          <w:rFonts w:ascii="Arial" w:hAnsi="Arial" w:cs="Arial"/>
          <w:sz w:val="18"/>
          <w:szCs w:val="18"/>
        </w:rPr>
      </w:pPr>
    </w:p>
    <w:p w14:paraId="0D73FD03" w14:textId="6272B2E4" w:rsidR="00506406" w:rsidRPr="00F21618" w:rsidRDefault="00DE27FB" w:rsidP="00A04439">
      <w:pPr>
        <w:autoSpaceDE w:val="0"/>
        <w:autoSpaceDN w:val="0"/>
        <w:adjustRightInd w:val="0"/>
        <w:rPr>
          <w:rFonts w:ascii="Arial" w:hAnsi="Arial" w:cs="Arial"/>
          <w:sz w:val="18"/>
          <w:szCs w:val="18"/>
        </w:rPr>
      </w:pPr>
      <w:r w:rsidRPr="00F21618">
        <w:rPr>
          <w:rFonts w:ascii="Arial" w:hAnsi="Arial" w:cs="Arial"/>
          <w:sz w:val="18"/>
          <w:szCs w:val="18"/>
        </w:rPr>
        <w:t>Planeeritud maa-ala paikneb tiheasustusalal, mille maakasutuse juhtotstarve on elamumaa.</w:t>
      </w:r>
    </w:p>
    <w:p w14:paraId="5C5C77F4" w14:textId="77777777" w:rsidR="00DE27FB" w:rsidRPr="00F21618" w:rsidRDefault="00DE27FB" w:rsidP="00A04439">
      <w:pPr>
        <w:autoSpaceDE w:val="0"/>
        <w:autoSpaceDN w:val="0"/>
        <w:adjustRightInd w:val="0"/>
        <w:rPr>
          <w:rFonts w:ascii="Arial" w:hAnsi="Arial" w:cs="Arial"/>
          <w:sz w:val="18"/>
          <w:szCs w:val="18"/>
          <w:u w:val="single"/>
        </w:rPr>
      </w:pPr>
    </w:p>
    <w:p w14:paraId="64CC2818" w14:textId="2A5D679B" w:rsidR="00A04439" w:rsidRPr="00F21618" w:rsidRDefault="00A04439" w:rsidP="00A04439">
      <w:pPr>
        <w:autoSpaceDE w:val="0"/>
        <w:autoSpaceDN w:val="0"/>
        <w:adjustRightInd w:val="0"/>
        <w:rPr>
          <w:rFonts w:ascii="Arial" w:hAnsi="Arial" w:cs="Arial"/>
          <w:sz w:val="18"/>
          <w:szCs w:val="18"/>
          <w:u w:val="single"/>
        </w:rPr>
      </w:pPr>
      <w:r w:rsidRPr="00F21618">
        <w:rPr>
          <w:rFonts w:ascii="Arial" w:hAnsi="Arial" w:cs="Arial"/>
          <w:sz w:val="18"/>
          <w:szCs w:val="18"/>
          <w:u w:val="single"/>
        </w:rPr>
        <w:t>Mõju sotsiaalsele keskkonnale</w:t>
      </w:r>
    </w:p>
    <w:p w14:paraId="66E5E70D" w14:textId="4555B4D4" w:rsidR="00506406" w:rsidRPr="006368DC" w:rsidRDefault="00A04439" w:rsidP="00A04439">
      <w:pPr>
        <w:autoSpaceDE w:val="0"/>
        <w:autoSpaceDN w:val="0"/>
        <w:adjustRightInd w:val="0"/>
        <w:rPr>
          <w:rFonts w:ascii="Arial" w:hAnsi="Arial" w:cs="Arial"/>
          <w:sz w:val="18"/>
          <w:szCs w:val="18"/>
        </w:rPr>
      </w:pPr>
      <w:r w:rsidRPr="006368DC">
        <w:rPr>
          <w:rFonts w:ascii="Arial" w:hAnsi="Arial" w:cs="Arial"/>
          <w:sz w:val="18"/>
          <w:szCs w:val="18"/>
        </w:rPr>
        <w:t>Detailplaneeringu</w:t>
      </w:r>
      <w:r w:rsidR="00BE689C" w:rsidRPr="006368DC">
        <w:rPr>
          <w:rFonts w:ascii="Arial" w:hAnsi="Arial" w:cs="Arial"/>
          <w:sz w:val="18"/>
          <w:szCs w:val="18"/>
        </w:rPr>
        <w:t>s</w:t>
      </w:r>
      <w:r w:rsidRPr="006368DC">
        <w:rPr>
          <w:rFonts w:ascii="Arial" w:hAnsi="Arial" w:cs="Arial"/>
          <w:sz w:val="18"/>
          <w:szCs w:val="18"/>
        </w:rPr>
        <w:t xml:space="preserve"> </w:t>
      </w:r>
      <w:r w:rsidR="006368DC" w:rsidRPr="006368DC">
        <w:rPr>
          <w:rFonts w:ascii="Arial" w:hAnsi="Arial" w:cs="Arial"/>
          <w:sz w:val="18"/>
          <w:szCs w:val="18"/>
        </w:rPr>
        <w:t>kavandatud</w:t>
      </w:r>
      <w:r w:rsidRPr="006368DC">
        <w:rPr>
          <w:rFonts w:ascii="Arial" w:hAnsi="Arial" w:cs="Arial"/>
          <w:sz w:val="18"/>
          <w:szCs w:val="18"/>
        </w:rPr>
        <w:t xml:space="preserve"> </w:t>
      </w:r>
      <w:r w:rsidR="00506406" w:rsidRPr="006368DC">
        <w:rPr>
          <w:rFonts w:ascii="Arial" w:hAnsi="Arial" w:cs="Arial"/>
          <w:sz w:val="18"/>
          <w:szCs w:val="18"/>
        </w:rPr>
        <w:t>elamu</w:t>
      </w:r>
      <w:r w:rsidR="00BE689C" w:rsidRPr="006368DC">
        <w:rPr>
          <w:rFonts w:ascii="Arial" w:hAnsi="Arial" w:cs="Arial"/>
          <w:sz w:val="18"/>
          <w:szCs w:val="18"/>
        </w:rPr>
        <w:t>te grupi</w:t>
      </w:r>
      <w:r w:rsidRPr="006368DC">
        <w:rPr>
          <w:rFonts w:ascii="Arial" w:hAnsi="Arial" w:cs="Arial"/>
          <w:sz w:val="18"/>
          <w:szCs w:val="18"/>
        </w:rPr>
        <w:t xml:space="preserve"> rajamisega kaasne</w:t>
      </w:r>
      <w:r w:rsidR="00506406" w:rsidRPr="006368DC">
        <w:rPr>
          <w:rFonts w:ascii="Arial" w:hAnsi="Arial" w:cs="Arial"/>
          <w:sz w:val="18"/>
          <w:szCs w:val="18"/>
        </w:rPr>
        <w:t>b</w:t>
      </w:r>
      <w:r w:rsidRPr="006368DC">
        <w:rPr>
          <w:rFonts w:ascii="Arial" w:hAnsi="Arial" w:cs="Arial"/>
          <w:sz w:val="18"/>
          <w:szCs w:val="18"/>
        </w:rPr>
        <w:t xml:space="preserve"> positiivne sotsiaalne</w:t>
      </w:r>
      <w:r w:rsidR="00506406" w:rsidRPr="006368DC">
        <w:rPr>
          <w:rFonts w:ascii="Arial" w:hAnsi="Arial" w:cs="Arial"/>
          <w:sz w:val="18"/>
          <w:szCs w:val="18"/>
        </w:rPr>
        <w:t xml:space="preserve"> </w:t>
      </w:r>
      <w:r w:rsidRPr="006368DC">
        <w:rPr>
          <w:rFonts w:ascii="Arial" w:hAnsi="Arial" w:cs="Arial"/>
          <w:sz w:val="18"/>
          <w:szCs w:val="18"/>
        </w:rPr>
        <w:t xml:space="preserve">mõju uute kogukonnaelanike näol. </w:t>
      </w:r>
    </w:p>
    <w:p w14:paraId="0AC9E54C" w14:textId="59F50B4D" w:rsidR="00FE5006" w:rsidRPr="006368DC" w:rsidRDefault="00BF2A34" w:rsidP="00BF2A34">
      <w:pPr>
        <w:autoSpaceDE w:val="0"/>
        <w:autoSpaceDN w:val="0"/>
        <w:adjustRightInd w:val="0"/>
        <w:rPr>
          <w:rFonts w:ascii="Arial" w:hAnsi="Arial" w:cs="Arial"/>
          <w:sz w:val="18"/>
          <w:szCs w:val="18"/>
        </w:rPr>
      </w:pPr>
      <w:proofErr w:type="spellStart"/>
      <w:r w:rsidRPr="006368DC">
        <w:rPr>
          <w:rFonts w:ascii="Arial" w:hAnsi="Arial" w:cs="Arial"/>
          <w:sz w:val="18"/>
          <w:szCs w:val="18"/>
        </w:rPr>
        <w:t>Hansuli</w:t>
      </w:r>
      <w:proofErr w:type="spellEnd"/>
      <w:r w:rsidRPr="006368DC">
        <w:rPr>
          <w:rFonts w:ascii="Arial" w:hAnsi="Arial" w:cs="Arial"/>
          <w:sz w:val="18"/>
          <w:szCs w:val="18"/>
        </w:rPr>
        <w:t xml:space="preserve"> katastriüksusest </w:t>
      </w:r>
      <w:r w:rsidR="006368DC" w:rsidRPr="006368DC">
        <w:rPr>
          <w:rFonts w:ascii="Arial" w:hAnsi="Arial" w:cs="Arial"/>
          <w:sz w:val="18"/>
          <w:szCs w:val="18"/>
        </w:rPr>
        <w:t>moodustatavatele</w:t>
      </w:r>
      <w:r w:rsidRPr="006368DC">
        <w:rPr>
          <w:rFonts w:ascii="Arial" w:hAnsi="Arial" w:cs="Arial"/>
          <w:sz w:val="18"/>
          <w:szCs w:val="18"/>
        </w:rPr>
        <w:t xml:space="preserve"> transpordimaa </w:t>
      </w:r>
      <w:bookmarkStart w:id="61" w:name="_Hlk168301859"/>
      <w:r w:rsidRPr="006368DC">
        <w:rPr>
          <w:rFonts w:ascii="Arial" w:hAnsi="Arial" w:cs="Arial"/>
          <w:sz w:val="18"/>
          <w:szCs w:val="18"/>
        </w:rPr>
        <w:t xml:space="preserve">kruntidele </w:t>
      </w:r>
      <w:proofErr w:type="spellStart"/>
      <w:r w:rsidRPr="006368DC">
        <w:rPr>
          <w:rFonts w:ascii="Arial" w:hAnsi="Arial" w:cs="Arial"/>
          <w:sz w:val="18"/>
          <w:szCs w:val="18"/>
        </w:rPr>
        <w:t>pos</w:t>
      </w:r>
      <w:proofErr w:type="spellEnd"/>
      <w:r w:rsidRPr="006368DC">
        <w:rPr>
          <w:rFonts w:ascii="Arial" w:hAnsi="Arial" w:cs="Arial"/>
          <w:sz w:val="18"/>
          <w:szCs w:val="18"/>
        </w:rPr>
        <w:t xml:space="preserve"> nr 9, </w:t>
      </w:r>
      <w:bookmarkEnd w:id="61"/>
      <w:proofErr w:type="spellStart"/>
      <w:r w:rsidRPr="006368DC">
        <w:rPr>
          <w:rFonts w:ascii="Arial" w:hAnsi="Arial" w:cs="Arial"/>
          <w:sz w:val="18"/>
          <w:szCs w:val="18"/>
        </w:rPr>
        <w:t>pos</w:t>
      </w:r>
      <w:proofErr w:type="spellEnd"/>
      <w:r w:rsidRPr="006368DC">
        <w:rPr>
          <w:rFonts w:ascii="Arial" w:hAnsi="Arial" w:cs="Arial"/>
          <w:sz w:val="18"/>
          <w:szCs w:val="18"/>
        </w:rPr>
        <w:t xml:space="preserve"> nr 10 ja </w:t>
      </w:r>
      <w:proofErr w:type="spellStart"/>
      <w:r w:rsidRPr="006368DC">
        <w:rPr>
          <w:rFonts w:ascii="Arial" w:hAnsi="Arial" w:cs="Arial"/>
          <w:sz w:val="18"/>
          <w:szCs w:val="18"/>
        </w:rPr>
        <w:t>pos</w:t>
      </w:r>
      <w:proofErr w:type="spellEnd"/>
      <w:r w:rsidRPr="006368DC">
        <w:rPr>
          <w:rFonts w:ascii="Arial" w:hAnsi="Arial" w:cs="Arial"/>
          <w:sz w:val="18"/>
          <w:szCs w:val="18"/>
        </w:rPr>
        <w:t xml:space="preserve"> nr 11 luuakse </w:t>
      </w:r>
      <w:r w:rsidR="00FE5006" w:rsidRPr="006368DC">
        <w:rPr>
          <w:rFonts w:ascii="Arial" w:hAnsi="Arial" w:cs="Arial"/>
          <w:sz w:val="18"/>
          <w:szCs w:val="18"/>
        </w:rPr>
        <w:t xml:space="preserve">detailplaneeringulahenduse elluviimisel </w:t>
      </w:r>
      <w:r w:rsidRPr="006368DC">
        <w:rPr>
          <w:rFonts w:ascii="Arial" w:hAnsi="Arial" w:cs="Arial"/>
          <w:sz w:val="18"/>
          <w:szCs w:val="18"/>
        </w:rPr>
        <w:t xml:space="preserve">eeldused piirkonna </w:t>
      </w:r>
      <w:proofErr w:type="spellStart"/>
      <w:r w:rsidRPr="006368DC">
        <w:rPr>
          <w:rFonts w:ascii="Arial" w:hAnsi="Arial" w:cs="Arial"/>
          <w:sz w:val="18"/>
          <w:szCs w:val="18"/>
        </w:rPr>
        <w:t>teedevõrgu</w:t>
      </w:r>
      <w:proofErr w:type="spellEnd"/>
      <w:r w:rsidRPr="006368DC">
        <w:rPr>
          <w:rFonts w:ascii="Arial" w:hAnsi="Arial" w:cs="Arial"/>
          <w:sz w:val="18"/>
          <w:szCs w:val="18"/>
        </w:rPr>
        <w:t xml:space="preserve"> korrastamiseks ja liikluse ohutumaks muutmiseks.</w:t>
      </w:r>
    </w:p>
    <w:p w14:paraId="57104217" w14:textId="5F07602B" w:rsidR="00BF2A34" w:rsidRPr="006368DC" w:rsidRDefault="00BF2A34" w:rsidP="00BF2A34">
      <w:pPr>
        <w:autoSpaceDE w:val="0"/>
        <w:autoSpaceDN w:val="0"/>
        <w:adjustRightInd w:val="0"/>
        <w:rPr>
          <w:rFonts w:ascii="Arial" w:hAnsi="Arial" w:cs="Arial"/>
          <w:sz w:val="18"/>
          <w:szCs w:val="18"/>
        </w:rPr>
      </w:pPr>
      <w:r w:rsidRPr="006368DC">
        <w:rPr>
          <w:rFonts w:ascii="Arial" w:hAnsi="Arial" w:cs="Arial"/>
          <w:sz w:val="18"/>
          <w:szCs w:val="18"/>
        </w:rPr>
        <w:t>Sotsiaalselt võib planeeringu elluviimisel eeldada eelkõige positiivset mõju –</w:t>
      </w:r>
      <w:r w:rsidR="00D96329" w:rsidRPr="006368DC">
        <w:rPr>
          <w:rFonts w:ascii="Arial" w:hAnsi="Arial" w:cs="Arial"/>
          <w:sz w:val="18"/>
          <w:szCs w:val="18"/>
        </w:rPr>
        <w:t>perspektiivne elamumaa juhtotstarbega ala</w:t>
      </w:r>
      <w:r w:rsidRPr="006368DC">
        <w:rPr>
          <w:rFonts w:ascii="Arial" w:hAnsi="Arial" w:cs="Arial"/>
          <w:sz w:val="18"/>
          <w:szCs w:val="18"/>
        </w:rPr>
        <w:t xml:space="preserve"> tiheasustusalal</w:t>
      </w:r>
      <w:r w:rsidR="00FE5006" w:rsidRPr="006368DC">
        <w:rPr>
          <w:rFonts w:ascii="Arial" w:hAnsi="Arial" w:cs="Arial"/>
          <w:sz w:val="18"/>
          <w:szCs w:val="18"/>
        </w:rPr>
        <w:t xml:space="preserve"> </w:t>
      </w:r>
      <w:r w:rsidRPr="006368DC">
        <w:rPr>
          <w:rFonts w:ascii="Arial" w:hAnsi="Arial" w:cs="Arial"/>
          <w:sz w:val="18"/>
          <w:szCs w:val="18"/>
        </w:rPr>
        <w:t>väikeelamute piirkonnas muutub kasutusele võt</w:t>
      </w:r>
      <w:r w:rsidR="00D96329" w:rsidRPr="006368DC">
        <w:rPr>
          <w:rFonts w:ascii="Arial" w:hAnsi="Arial" w:cs="Arial"/>
          <w:sz w:val="18"/>
          <w:szCs w:val="18"/>
        </w:rPr>
        <w:t>mise</w:t>
      </w:r>
      <w:r w:rsidR="00FE5006" w:rsidRPr="006368DC">
        <w:rPr>
          <w:rFonts w:ascii="Arial" w:hAnsi="Arial" w:cs="Arial"/>
          <w:sz w:val="18"/>
          <w:szCs w:val="18"/>
        </w:rPr>
        <w:t>l</w:t>
      </w:r>
      <w:r w:rsidRPr="006368DC">
        <w:rPr>
          <w:rFonts w:ascii="Arial" w:hAnsi="Arial" w:cs="Arial"/>
          <w:sz w:val="18"/>
          <w:szCs w:val="18"/>
        </w:rPr>
        <w:t xml:space="preserve"> heakorrastatud</w:t>
      </w:r>
      <w:r w:rsidR="00D96329" w:rsidRPr="006368DC">
        <w:rPr>
          <w:rFonts w:ascii="Arial" w:hAnsi="Arial" w:cs="Arial"/>
          <w:sz w:val="18"/>
          <w:szCs w:val="18"/>
        </w:rPr>
        <w:t xml:space="preserve"> väärtuslikuks elamu</w:t>
      </w:r>
      <w:r w:rsidRPr="006368DC">
        <w:rPr>
          <w:rFonts w:ascii="Arial" w:hAnsi="Arial" w:cs="Arial"/>
          <w:sz w:val="18"/>
          <w:szCs w:val="18"/>
        </w:rPr>
        <w:t xml:space="preserve">alaks. </w:t>
      </w:r>
    </w:p>
    <w:p w14:paraId="6CE42F16" w14:textId="551B6ABF" w:rsidR="00A04439" w:rsidRPr="00F21618" w:rsidRDefault="00A04439" w:rsidP="00A04439">
      <w:pPr>
        <w:autoSpaceDE w:val="0"/>
        <w:autoSpaceDN w:val="0"/>
        <w:adjustRightInd w:val="0"/>
        <w:rPr>
          <w:rFonts w:ascii="Arial" w:hAnsi="Arial" w:cs="Arial"/>
          <w:sz w:val="18"/>
          <w:szCs w:val="18"/>
        </w:rPr>
      </w:pPr>
      <w:r w:rsidRPr="006368DC">
        <w:rPr>
          <w:rFonts w:ascii="Arial" w:hAnsi="Arial" w:cs="Arial"/>
          <w:sz w:val="18"/>
          <w:szCs w:val="18"/>
        </w:rPr>
        <w:t>Negatiivne mõju sotsiaalsele keskkonnale võib</w:t>
      </w:r>
      <w:r w:rsidR="00506406" w:rsidRPr="006368DC">
        <w:rPr>
          <w:rFonts w:ascii="Arial" w:hAnsi="Arial" w:cs="Arial"/>
          <w:sz w:val="18"/>
          <w:szCs w:val="18"/>
        </w:rPr>
        <w:t xml:space="preserve"> </w:t>
      </w:r>
      <w:r w:rsidRPr="006368DC">
        <w:rPr>
          <w:rFonts w:ascii="Arial" w:hAnsi="Arial" w:cs="Arial"/>
          <w:sz w:val="18"/>
          <w:szCs w:val="18"/>
        </w:rPr>
        <w:t>avalduda eelkõige ehitusperioodil lähiümbruse elanikele, sest põhiliselt suurenenud müra- ja</w:t>
      </w:r>
      <w:r w:rsidR="00506406" w:rsidRPr="006368DC">
        <w:rPr>
          <w:rFonts w:ascii="Arial" w:hAnsi="Arial" w:cs="Arial"/>
          <w:sz w:val="18"/>
          <w:szCs w:val="18"/>
        </w:rPr>
        <w:t xml:space="preserve"> </w:t>
      </w:r>
      <w:r w:rsidRPr="006368DC">
        <w:rPr>
          <w:rFonts w:ascii="Arial" w:hAnsi="Arial" w:cs="Arial"/>
          <w:sz w:val="18"/>
          <w:szCs w:val="18"/>
        </w:rPr>
        <w:t>vibratsioonitaseme ning liiklussageduse näol</w:t>
      </w:r>
      <w:r w:rsidR="00BF2A34" w:rsidRPr="006368DC">
        <w:rPr>
          <w:rFonts w:ascii="Arial" w:hAnsi="Arial" w:cs="Arial"/>
          <w:sz w:val="18"/>
          <w:szCs w:val="18"/>
        </w:rPr>
        <w:t xml:space="preserve">, kuid </w:t>
      </w:r>
      <w:r w:rsidR="006368DC" w:rsidRPr="006368DC">
        <w:rPr>
          <w:rFonts w:ascii="Arial" w:hAnsi="Arial" w:cs="Arial"/>
          <w:sz w:val="18"/>
          <w:szCs w:val="18"/>
        </w:rPr>
        <w:t>ehitustegevus</w:t>
      </w:r>
      <w:r w:rsidR="00BF2A34" w:rsidRPr="006368DC">
        <w:rPr>
          <w:rFonts w:ascii="Arial" w:hAnsi="Arial" w:cs="Arial"/>
          <w:sz w:val="18"/>
          <w:szCs w:val="18"/>
        </w:rPr>
        <w:t xml:space="preserve"> on lühiajalise iseloomuga ja p</w:t>
      </w:r>
      <w:r w:rsidRPr="006368DC">
        <w:rPr>
          <w:rFonts w:ascii="Arial" w:hAnsi="Arial" w:cs="Arial"/>
          <w:sz w:val="18"/>
          <w:szCs w:val="18"/>
        </w:rPr>
        <w:t>ikaajaline</w:t>
      </w:r>
      <w:r w:rsidR="00BE689C" w:rsidRPr="006368DC">
        <w:rPr>
          <w:rFonts w:ascii="Arial" w:hAnsi="Arial" w:cs="Arial"/>
          <w:sz w:val="18"/>
          <w:szCs w:val="18"/>
        </w:rPr>
        <w:t xml:space="preserve"> </w:t>
      </w:r>
      <w:r w:rsidRPr="006368DC">
        <w:rPr>
          <w:rFonts w:ascii="Arial" w:hAnsi="Arial" w:cs="Arial"/>
          <w:sz w:val="18"/>
          <w:szCs w:val="18"/>
        </w:rPr>
        <w:t>negatiivne mõju sotsiaalsele keskkonnale puudub.</w:t>
      </w:r>
    </w:p>
    <w:p w14:paraId="561F76DE" w14:textId="77777777" w:rsidR="007B66E0" w:rsidRPr="00F21618" w:rsidRDefault="007B66E0" w:rsidP="00A04439">
      <w:pPr>
        <w:autoSpaceDE w:val="0"/>
        <w:autoSpaceDN w:val="0"/>
        <w:adjustRightInd w:val="0"/>
        <w:rPr>
          <w:rFonts w:ascii="Arial" w:hAnsi="Arial" w:cs="Arial"/>
          <w:color w:val="FF0000"/>
          <w:sz w:val="18"/>
          <w:szCs w:val="18"/>
        </w:rPr>
      </w:pPr>
    </w:p>
    <w:p w14:paraId="08EF62B8" w14:textId="22661445" w:rsidR="00A04439" w:rsidRPr="00F21618" w:rsidRDefault="00A04439" w:rsidP="00A04439">
      <w:pPr>
        <w:autoSpaceDE w:val="0"/>
        <w:autoSpaceDN w:val="0"/>
        <w:adjustRightInd w:val="0"/>
        <w:rPr>
          <w:rFonts w:ascii="Arial" w:hAnsi="Arial" w:cs="Arial"/>
          <w:sz w:val="18"/>
          <w:szCs w:val="18"/>
          <w:u w:val="single"/>
        </w:rPr>
      </w:pPr>
      <w:r w:rsidRPr="00F21618">
        <w:rPr>
          <w:rFonts w:ascii="Arial" w:hAnsi="Arial" w:cs="Arial"/>
          <w:sz w:val="18"/>
          <w:szCs w:val="18"/>
          <w:u w:val="single"/>
        </w:rPr>
        <w:t>Majanduslikud mõjud</w:t>
      </w:r>
    </w:p>
    <w:p w14:paraId="7F21C132" w14:textId="466DDC43" w:rsidR="00A04439" w:rsidRPr="00F21618" w:rsidRDefault="00A04439" w:rsidP="00A04439">
      <w:pPr>
        <w:autoSpaceDE w:val="0"/>
        <w:autoSpaceDN w:val="0"/>
        <w:adjustRightInd w:val="0"/>
        <w:rPr>
          <w:rFonts w:ascii="Arial" w:hAnsi="Arial" w:cs="Arial"/>
          <w:sz w:val="18"/>
          <w:szCs w:val="18"/>
        </w:rPr>
      </w:pPr>
      <w:r w:rsidRPr="00F21618">
        <w:rPr>
          <w:rFonts w:ascii="Arial" w:hAnsi="Arial" w:cs="Arial"/>
          <w:sz w:val="18"/>
          <w:szCs w:val="18"/>
        </w:rPr>
        <w:t xml:space="preserve">Detailplaneeringu realiseerumisel avaldub positiivne majanduslik mõju </w:t>
      </w:r>
      <w:r w:rsidR="006368DC" w:rsidRPr="006368DC">
        <w:rPr>
          <w:rFonts w:ascii="Arial" w:hAnsi="Arial" w:cs="Arial"/>
          <w:sz w:val="18"/>
          <w:szCs w:val="18"/>
        </w:rPr>
        <w:t>Vallale</w:t>
      </w:r>
      <w:r w:rsidR="000C0F40" w:rsidRPr="00F21618">
        <w:rPr>
          <w:rFonts w:ascii="Arial" w:hAnsi="Arial" w:cs="Arial"/>
          <w:sz w:val="18"/>
          <w:szCs w:val="18"/>
        </w:rPr>
        <w:t xml:space="preserve"> </w:t>
      </w:r>
      <w:r w:rsidRPr="00F21618">
        <w:rPr>
          <w:rFonts w:ascii="Arial" w:hAnsi="Arial" w:cs="Arial"/>
          <w:sz w:val="18"/>
          <w:szCs w:val="18"/>
        </w:rPr>
        <w:t xml:space="preserve">uute </w:t>
      </w:r>
      <w:r w:rsidR="00BE689C" w:rsidRPr="00F21618">
        <w:rPr>
          <w:rFonts w:ascii="Arial" w:hAnsi="Arial" w:cs="Arial"/>
          <w:sz w:val="18"/>
          <w:szCs w:val="18"/>
        </w:rPr>
        <w:t>maksumaksjate</w:t>
      </w:r>
      <w:r w:rsidR="00506406" w:rsidRPr="00F21618">
        <w:rPr>
          <w:rFonts w:ascii="Arial" w:hAnsi="Arial" w:cs="Arial"/>
          <w:sz w:val="18"/>
          <w:szCs w:val="18"/>
        </w:rPr>
        <w:t xml:space="preserve"> </w:t>
      </w:r>
      <w:r w:rsidRPr="00F21618">
        <w:rPr>
          <w:rFonts w:ascii="Arial" w:hAnsi="Arial" w:cs="Arial"/>
          <w:sz w:val="18"/>
          <w:szCs w:val="18"/>
        </w:rPr>
        <w:t>lisandumise näol. Lisaks suureneb kohalike teenuseid ja tooteid kasuta</w:t>
      </w:r>
      <w:r w:rsidR="000C0F40" w:rsidRPr="00F21618">
        <w:rPr>
          <w:rFonts w:ascii="Arial" w:hAnsi="Arial" w:cs="Arial"/>
          <w:sz w:val="18"/>
          <w:szCs w:val="18"/>
        </w:rPr>
        <w:t>jate</w:t>
      </w:r>
      <w:r w:rsidR="006368DC">
        <w:rPr>
          <w:rFonts w:ascii="Arial" w:hAnsi="Arial" w:cs="Arial"/>
          <w:sz w:val="18"/>
          <w:szCs w:val="18"/>
        </w:rPr>
        <w:t xml:space="preserve"> arv</w:t>
      </w:r>
      <w:r w:rsidRPr="006368DC">
        <w:rPr>
          <w:rFonts w:ascii="Arial" w:hAnsi="Arial" w:cs="Arial"/>
          <w:sz w:val="18"/>
          <w:szCs w:val="18"/>
        </w:rPr>
        <w:t>.</w:t>
      </w:r>
      <w:r w:rsidRPr="00F21618">
        <w:rPr>
          <w:rFonts w:ascii="Arial" w:hAnsi="Arial" w:cs="Arial"/>
          <w:sz w:val="18"/>
          <w:szCs w:val="18"/>
        </w:rPr>
        <w:t xml:space="preserve"> Rajatavad</w:t>
      </w:r>
      <w:r w:rsidR="00506406" w:rsidRPr="00F21618">
        <w:rPr>
          <w:rFonts w:ascii="Arial" w:hAnsi="Arial" w:cs="Arial"/>
          <w:sz w:val="18"/>
          <w:szCs w:val="18"/>
        </w:rPr>
        <w:t xml:space="preserve"> </w:t>
      </w:r>
      <w:r w:rsidRPr="00F21618">
        <w:rPr>
          <w:rFonts w:ascii="Arial" w:hAnsi="Arial" w:cs="Arial"/>
          <w:sz w:val="18"/>
          <w:szCs w:val="18"/>
        </w:rPr>
        <w:t>ühepereelamud tõstavad piirkonna kinnisvara keskmist väärtust</w:t>
      </w:r>
      <w:r w:rsidR="00D96329" w:rsidRPr="00F21618">
        <w:rPr>
          <w:rFonts w:ascii="Arial" w:hAnsi="Arial" w:cs="Arial"/>
          <w:sz w:val="18"/>
          <w:szCs w:val="18"/>
        </w:rPr>
        <w:t xml:space="preserve"> (vt ka mõju sotsiaalsele keskkonnale)</w:t>
      </w:r>
      <w:r w:rsidRPr="00F21618">
        <w:rPr>
          <w:rFonts w:ascii="Arial" w:hAnsi="Arial" w:cs="Arial"/>
          <w:sz w:val="18"/>
          <w:szCs w:val="18"/>
        </w:rPr>
        <w:t>. Planeeritava</w:t>
      </w:r>
      <w:r w:rsidR="00506406" w:rsidRPr="00F21618">
        <w:rPr>
          <w:rFonts w:ascii="Arial" w:hAnsi="Arial" w:cs="Arial"/>
          <w:sz w:val="18"/>
          <w:szCs w:val="18"/>
        </w:rPr>
        <w:t xml:space="preserve"> </w:t>
      </w:r>
      <w:r w:rsidRPr="00F21618">
        <w:rPr>
          <w:rFonts w:ascii="Arial" w:hAnsi="Arial" w:cs="Arial"/>
          <w:sz w:val="18"/>
          <w:szCs w:val="18"/>
        </w:rPr>
        <w:t>tegevusega negatiivne mõju majanduslikule keskkonnale puudub.</w:t>
      </w:r>
    </w:p>
    <w:p w14:paraId="6617F813" w14:textId="77777777" w:rsidR="00867FF0" w:rsidRPr="00F21618" w:rsidRDefault="00867FF0" w:rsidP="00A04439">
      <w:pPr>
        <w:autoSpaceDE w:val="0"/>
        <w:autoSpaceDN w:val="0"/>
        <w:adjustRightInd w:val="0"/>
        <w:rPr>
          <w:rFonts w:ascii="Arial" w:hAnsi="Arial" w:cs="Arial"/>
          <w:color w:val="FF0000"/>
          <w:sz w:val="18"/>
          <w:szCs w:val="18"/>
        </w:rPr>
      </w:pPr>
    </w:p>
    <w:p w14:paraId="4CFDAA34" w14:textId="2DF0A21A" w:rsidR="00A04439" w:rsidRPr="00F21618" w:rsidRDefault="00A04439" w:rsidP="00A04439">
      <w:pPr>
        <w:autoSpaceDE w:val="0"/>
        <w:autoSpaceDN w:val="0"/>
        <w:adjustRightInd w:val="0"/>
        <w:rPr>
          <w:rFonts w:ascii="Arial" w:hAnsi="Arial" w:cs="Arial"/>
          <w:sz w:val="18"/>
          <w:szCs w:val="18"/>
          <w:u w:val="single"/>
        </w:rPr>
      </w:pPr>
      <w:r w:rsidRPr="00F21618">
        <w:rPr>
          <w:rFonts w:ascii="Arial" w:hAnsi="Arial" w:cs="Arial"/>
          <w:sz w:val="18"/>
          <w:szCs w:val="18"/>
          <w:u w:val="single"/>
        </w:rPr>
        <w:t>Kultuurilised mõjud</w:t>
      </w:r>
    </w:p>
    <w:p w14:paraId="5FDA69DF" w14:textId="7330C366" w:rsidR="00A04439" w:rsidRPr="00F21618" w:rsidRDefault="00A04439" w:rsidP="00A04439">
      <w:pPr>
        <w:autoSpaceDE w:val="0"/>
        <w:autoSpaceDN w:val="0"/>
        <w:adjustRightInd w:val="0"/>
        <w:rPr>
          <w:rFonts w:ascii="Arial" w:hAnsi="Arial" w:cs="Arial"/>
          <w:sz w:val="18"/>
          <w:szCs w:val="18"/>
        </w:rPr>
      </w:pPr>
      <w:r w:rsidRPr="00F21618">
        <w:rPr>
          <w:rFonts w:ascii="Arial" w:hAnsi="Arial" w:cs="Arial"/>
          <w:sz w:val="18"/>
          <w:szCs w:val="18"/>
        </w:rPr>
        <w:t xml:space="preserve">Planeeringualal ja </w:t>
      </w:r>
      <w:r w:rsidR="000C0F40" w:rsidRPr="00F21618">
        <w:rPr>
          <w:rFonts w:ascii="Arial" w:hAnsi="Arial" w:cs="Arial"/>
          <w:sz w:val="18"/>
          <w:szCs w:val="18"/>
        </w:rPr>
        <w:t xml:space="preserve">selle </w:t>
      </w:r>
      <w:r w:rsidRPr="00F21618">
        <w:rPr>
          <w:rFonts w:ascii="Arial" w:hAnsi="Arial" w:cs="Arial"/>
          <w:sz w:val="18"/>
          <w:szCs w:val="18"/>
        </w:rPr>
        <w:t>vahetus läheduses puuduvad kultuurimälestised või nende kaitsevööndid,</w:t>
      </w:r>
      <w:r w:rsidR="00506406" w:rsidRPr="00F21618">
        <w:rPr>
          <w:rFonts w:ascii="Arial" w:hAnsi="Arial" w:cs="Arial"/>
          <w:sz w:val="18"/>
          <w:szCs w:val="18"/>
        </w:rPr>
        <w:t xml:space="preserve"> </w:t>
      </w:r>
      <w:r w:rsidRPr="00F21618">
        <w:rPr>
          <w:rFonts w:ascii="Arial" w:hAnsi="Arial" w:cs="Arial"/>
          <w:sz w:val="18"/>
          <w:szCs w:val="18"/>
        </w:rPr>
        <w:t>mistõttu ei ole alust eeldada, et ühepereelamute ja abihoonete rajamisel oleks otsene negatiivne</w:t>
      </w:r>
      <w:r w:rsidR="00506406" w:rsidRPr="00F21618">
        <w:rPr>
          <w:rFonts w:ascii="Arial" w:hAnsi="Arial" w:cs="Arial"/>
          <w:sz w:val="18"/>
          <w:szCs w:val="18"/>
        </w:rPr>
        <w:t xml:space="preserve"> </w:t>
      </w:r>
      <w:r w:rsidRPr="00F21618">
        <w:rPr>
          <w:rFonts w:ascii="Arial" w:hAnsi="Arial" w:cs="Arial"/>
          <w:sz w:val="18"/>
          <w:szCs w:val="18"/>
        </w:rPr>
        <w:t>kultuuriline mõju. Detailplaneeringu</w:t>
      </w:r>
      <w:r w:rsidR="000C0F40" w:rsidRPr="00F21618">
        <w:rPr>
          <w:rFonts w:ascii="Arial" w:hAnsi="Arial" w:cs="Arial"/>
          <w:sz w:val="18"/>
          <w:szCs w:val="18"/>
        </w:rPr>
        <w:t>s</w:t>
      </w:r>
      <w:r w:rsidRPr="00F21618">
        <w:rPr>
          <w:rFonts w:ascii="Arial" w:hAnsi="Arial" w:cs="Arial"/>
          <w:sz w:val="18"/>
          <w:szCs w:val="18"/>
        </w:rPr>
        <w:t xml:space="preserve"> on määratud antud piirkonda sobilikud arhitektuurilised</w:t>
      </w:r>
      <w:r w:rsidR="00506406" w:rsidRPr="00F21618">
        <w:rPr>
          <w:rFonts w:ascii="Arial" w:hAnsi="Arial" w:cs="Arial"/>
          <w:sz w:val="18"/>
          <w:szCs w:val="18"/>
        </w:rPr>
        <w:t xml:space="preserve"> </w:t>
      </w:r>
      <w:r w:rsidRPr="00F21618">
        <w:rPr>
          <w:rFonts w:ascii="Arial" w:hAnsi="Arial" w:cs="Arial"/>
          <w:sz w:val="18"/>
          <w:szCs w:val="18"/>
        </w:rPr>
        <w:t xml:space="preserve">tingimused hoonete </w:t>
      </w:r>
      <w:r w:rsidR="000C0F40" w:rsidRPr="00F21618">
        <w:rPr>
          <w:rFonts w:ascii="Arial" w:hAnsi="Arial" w:cs="Arial"/>
          <w:sz w:val="18"/>
          <w:szCs w:val="18"/>
        </w:rPr>
        <w:t>kavanda</w:t>
      </w:r>
      <w:r w:rsidRPr="00F21618">
        <w:rPr>
          <w:rFonts w:ascii="Arial" w:hAnsi="Arial" w:cs="Arial"/>
          <w:sz w:val="18"/>
          <w:szCs w:val="18"/>
        </w:rPr>
        <w:t>miseks. Tuginedes eeltoodule, võib eeldada, et negatiivne mõju</w:t>
      </w:r>
      <w:r w:rsidR="003E3A38" w:rsidRPr="00F21618">
        <w:rPr>
          <w:rFonts w:ascii="Arial" w:hAnsi="Arial" w:cs="Arial"/>
          <w:sz w:val="18"/>
          <w:szCs w:val="18"/>
        </w:rPr>
        <w:t xml:space="preserve"> </w:t>
      </w:r>
      <w:r w:rsidRPr="00F21618">
        <w:rPr>
          <w:rFonts w:ascii="Arial" w:hAnsi="Arial" w:cs="Arial"/>
          <w:sz w:val="18"/>
          <w:szCs w:val="18"/>
        </w:rPr>
        <w:t>kultuurilisele keskkonnale puudub.</w:t>
      </w:r>
    </w:p>
    <w:p w14:paraId="3603B0C3" w14:textId="77777777" w:rsidR="0072485C" w:rsidRPr="00F21618" w:rsidRDefault="0072485C" w:rsidP="00A04439">
      <w:pPr>
        <w:autoSpaceDE w:val="0"/>
        <w:autoSpaceDN w:val="0"/>
        <w:adjustRightInd w:val="0"/>
        <w:rPr>
          <w:rFonts w:ascii="Arial" w:hAnsi="Arial" w:cs="Arial"/>
          <w:sz w:val="18"/>
          <w:szCs w:val="18"/>
        </w:rPr>
      </w:pPr>
    </w:p>
    <w:p w14:paraId="591C75EA" w14:textId="50F90EB1" w:rsidR="00A04439" w:rsidRPr="00F21618" w:rsidRDefault="00A04439" w:rsidP="00A04439">
      <w:pPr>
        <w:autoSpaceDE w:val="0"/>
        <w:autoSpaceDN w:val="0"/>
        <w:adjustRightInd w:val="0"/>
        <w:rPr>
          <w:rFonts w:ascii="Arial" w:hAnsi="Arial" w:cs="Arial"/>
          <w:sz w:val="18"/>
          <w:szCs w:val="18"/>
          <w:u w:val="single"/>
        </w:rPr>
      </w:pPr>
      <w:r w:rsidRPr="00F21618">
        <w:rPr>
          <w:rFonts w:ascii="Arial" w:hAnsi="Arial" w:cs="Arial"/>
          <w:sz w:val="18"/>
          <w:szCs w:val="18"/>
          <w:u w:val="single"/>
        </w:rPr>
        <w:t>Mõju looduskeskkonnale</w:t>
      </w:r>
    </w:p>
    <w:p w14:paraId="186F483C" w14:textId="57049B2C" w:rsidR="00BF2A34" w:rsidRPr="00F21618" w:rsidRDefault="003D1949" w:rsidP="004C1201">
      <w:pPr>
        <w:autoSpaceDE w:val="0"/>
        <w:autoSpaceDN w:val="0"/>
        <w:adjustRightInd w:val="0"/>
        <w:jc w:val="both"/>
        <w:rPr>
          <w:rFonts w:ascii="Arial" w:hAnsi="Arial" w:cs="Arial"/>
          <w:sz w:val="18"/>
          <w:szCs w:val="18"/>
        </w:rPr>
      </w:pPr>
      <w:r w:rsidRPr="00F21618">
        <w:rPr>
          <w:rFonts w:ascii="Arial" w:hAnsi="Arial" w:cs="Arial"/>
          <w:sz w:val="18"/>
          <w:szCs w:val="18"/>
        </w:rPr>
        <w:t>Vastavuses kehtiva Jõelähtme valla üldplaneeringuga on käesolevas detailp</w:t>
      </w:r>
      <w:r w:rsidR="00A04439" w:rsidRPr="00F21618">
        <w:rPr>
          <w:rFonts w:ascii="Arial" w:hAnsi="Arial" w:cs="Arial"/>
          <w:sz w:val="18"/>
          <w:szCs w:val="18"/>
        </w:rPr>
        <w:t>laneeringu</w:t>
      </w:r>
      <w:r w:rsidRPr="00F21618">
        <w:rPr>
          <w:rFonts w:ascii="Arial" w:hAnsi="Arial" w:cs="Arial"/>
          <w:sz w:val="18"/>
          <w:szCs w:val="18"/>
        </w:rPr>
        <w:t>s</w:t>
      </w:r>
      <w:r w:rsidR="00A04439" w:rsidRPr="00F21618">
        <w:rPr>
          <w:rFonts w:ascii="Arial" w:hAnsi="Arial" w:cs="Arial"/>
          <w:sz w:val="18"/>
          <w:szCs w:val="18"/>
        </w:rPr>
        <w:t xml:space="preserve"> </w:t>
      </w:r>
      <w:r w:rsidRPr="00F21618">
        <w:rPr>
          <w:rFonts w:ascii="Arial" w:hAnsi="Arial" w:cs="Arial"/>
          <w:sz w:val="18"/>
          <w:szCs w:val="18"/>
        </w:rPr>
        <w:t>kavandatud</w:t>
      </w:r>
      <w:r w:rsidR="00BF2A34" w:rsidRPr="00F21618">
        <w:rPr>
          <w:rFonts w:ascii="Arial" w:hAnsi="Arial" w:cs="Arial"/>
          <w:sz w:val="18"/>
          <w:szCs w:val="18"/>
        </w:rPr>
        <w:t xml:space="preserve"> detailplaneeringalale</w:t>
      </w:r>
      <w:r w:rsidRPr="00F21618">
        <w:rPr>
          <w:rFonts w:ascii="Arial" w:hAnsi="Arial" w:cs="Arial"/>
          <w:sz w:val="18"/>
          <w:szCs w:val="18"/>
        </w:rPr>
        <w:t xml:space="preserve"> 8</w:t>
      </w:r>
      <w:r w:rsidR="00A04439" w:rsidRPr="00F21618">
        <w:rPr>
          <w:rFonts w:ascii="Arial" w:hAnsi="Arial" w:cs="Arial"/>
          <w:sz w:val="18"/>
          <w:szCs w:val="18"/>
        </w:rPr>
        <w:t xml:space="preserve"> </w:t>
      </w:r>
      <w:r w:rsidR="000C0F40" w:rsidRPr="00F21618">
        <w:rPr>
          <w:rFonts w:ascii="Arial" w:hAnsi="Arial" w:cs="Arial"/>
          <w:sz w:val="18"/>
          <w:szCs w:val="18"/>
        </w:rPr>
        <w:t>üksikelamu ja nende abihoone</w:t>
      </w:r>
      <w:r w:rsidRPr="00F21618">
        <w:rPr>
          <w:rFonts w:ascii="Arial" w:hAnsi="Arial" w:cs="Arial"/>
          <w:sz w:val="18"/>
          <w:szCs w:val="18"/>
        </w:rPr>
        <w:t>te püstitamine</w:t>
      </w:r>
      <w:r w:rsidR="000C0F40" w:rsidRPr="00F21618">
        <w:rPr>
          <w:rFonts w:ascii="Arial" w:hAnsi="Arial" w:cs="Arial"/>
          <w:sz w:val="18"/>
          <w:szCs w:val="18"/>
        </w:rPr>
        <w:t>.</w:t>
      </w:r>
      <w:r w:rsidRPr="00F21618">
        <w:rPr>
          <w:rFonts w:ascii="Arial" w:hAnsi="Arial" w:cs="Arial"/>
          <w:sz w:val="18"/>
          <w:szCs w:val="18"/>
        </w:rPr>
        <w:t xml:space="preserve"> Detailplaneeringu realiseerimisega kaasnevad mõjud ei ole ulatuslikud, kuna </w:t>
      </w:r>
      <w:r w:rsidR="00BF2A34" w:rsidRPr="00F21618">
        <w:rPr>
          <w:rFonts w:ascii="Arial" w:hAnsi="Arial" w:cs="Arial"/>
          <w:sz w:val="18"/>
          <w:szCs w:val="18"/>
        </w:rPr>
        <w:t xml:space="preserve">üldplaneeringus on ala määratud elamualaks ning </w:t>
      </w:r>
      <w:proofErr w:type="spellStart"/>
      <w:r w:rsidRPr="00F21618">
        <w:rPr>
          <w:rFonts w:ascii="Arial" w:hAnsi="Arial" w:cs="Arial"/>
          <w:sz w:val="18"/>
          <w:szCs w:val="18"/>
        </w:rPr>
        <w:t>lähipiirkonnas</w:t>
      </w:r>
      <w:proofErr w:type="spellEnd"/>
      <w:r w:rsidRPr="00F21618">
        <w:rPr>
          <w:rFonts w:ascii="Arial" w:hAnsi="Arial" w:cs="Arial"/>
          <w:sz w:val="18"/>
          <w:szCs w:val="18"/>
        </w:rPr>
        <w:t xml:space="preserve"> on juba kujunenud hoonestatud ja inimtegevuse poolt mõjutatud keskkond.</w:t>
      </w:r>
      <w:r w:rsidR="00BF2A34" w:rsidRPr="00F21618">
        <w:t xml:space="preserve"> </w:t>
      </w:r>
      <w:r w:rsidR="00BF2A34" w:rsidRPr="00F21618">
        <w:rPr>
          <w:rFonts w:ascii="Arial" w:hAnsi="Arial" w:cs="Arial"/>
          <w:sz w:val="18"/>
          <w:szCs w:val="18"/>
        </w:rPr>
        <w:t xml:space="preserve">Arvestades planeeringuala lähiümbruses olemasolevate elamumaadega, siis lisanduvad eluasemed ei põhjusta antud asukohas olulist keskkonnamõju ning valla elanikkonna suurenemine kaheksa perekonna võrra ei too eeldatavalt kaasa olulist mõju väljakujunenud infrastruktuurile. </w:t>
      </w:r>
    </w:p>
    <w:p w14:paraId="41830145" w14:textId="77777777" w:rsidR="004C1201" w:rsidRPr="00F21618" w:rsidRDefault="004C1201" w:rsidP="004C1201">
      <w:pPr>
        <w:autoSpaceDE w:val="0"/>
        <w:autoSpaceDN w:val="0"/>
        <w:adjustRightInd w:val="0"/>
        <w:jc w:val="both"/>
        <w:rPr>
          <w:rFonts w:ascii="Arial" w:hAnsi="Arial" w:cs="Arial"/>
          <w:sz w:val="18"/>
          <w:szCs w:val="18"/>
        </w:rPr>
      </w:pPr>
    </w:p>
    <w:p w14:paraId="48F33EDC" w14:textId="6259E2F6" w:rsidR="004C1201" w:rsidRPr="00F21618" w:rsidRDefault="004C1201" w:rsidP="004C1201">
      <w:pPr>
        <w:autoSpaceDE w:val="0"/>
        <w:autoSpaceDN w:val="0"/>
        <w:adjustRightInd w:val="0"/>
        <w:jc w:val="both"/>
        <w:rPr>
          <w:rFonts w:ascii="Arial" w:hAnsi="Arial" w:cs="Arial"/>
          <w:sz w:val="18"/>
          <w:szCs w:val="18"/>
        </w:rPr>
      </w:pPr>
      <w:r w:rsidRPr="00F21618">
        <w:rPr>
          <w:rFonts w:ascii="Arial" w:hAnsi="Arial" w:cs="Arial"/>
          <w:sz w:val="18"/>
          <w:szCs w:val="18"/>
        </w:rPr>
        <w:lastRenderedPageBreak/>
        <w:t>Käesolevas detailplaneeringus ette nähtud sademe/liigvee eesvoolulõigu rekonstrueerimisel on positiivne mõju planeeringualast lõunasuunas paikneva metsa-alalt liigvee ärajuhtimisele.</w:t>
      </w:r>
    </w:p>
    <w:p w14:paraId="501A0D81" w14:textId="0032D634" w:rsidR="00A04439" w:rsidRPr="00F21618" w:rsidRDefault="00A04439" w:rsidP="003D1949">
      <w:pPr>
        <w:autoSpaceDE w:val="0"/>
        <w:autoSpaceDN w:val="0"/>
        <w:adjustRightInd w:val="0"/>
        <w:jc w:val="both"/>
        <w:rPr>
          <w:rFonts w:ascii="Arial" w:hAnsi="Arial" w:cs="Arial"/>
          <w:sz w:val="18"/>
          <w:szCs w:val="18"/>
        </w:rPr>
      </w:pPr>
    </w:p>
    <w:p w14:paraId="16F10CAA" w14:textId="63F8A5BC" w:rsidR="00A04439" w:rsidRPr="00F21618" w:rsidRDefault="00A04439" w:rsidP="00E93CB5">
      <w:pPr>
        <w:tabs>
          <w:tab w:val="left" w:pos="567"/>
          <w:tab w:val="left" w:pos="851"/>
        </w:tabs>
        <w:autoSpaceDE w:val="0"/>
        <w:autoSpaceDN w:val="0"/>
        <w:adjustRightInd w:val="0"/>
        <w:jc w:val="both"/>
        <w:rPr>
          <w:rFonts w:ascii="Arial" w:hAnsi="Arial" w:cs="Arial"/>
          <w:sz w:val="18"/>
          <w:szCs w:val="18"/>
        </w:rPr>
      </w:pPr>
      <w:r w:rsidRPr="00F21618">
        <w:rPr>
          <w:rFonts w:ascii="Arial" w:hAnsi="Arial" w:cs="Arial"/>
          <w:sz w:val="18"/>
          <w:szCs w:val="18"/>
        </w:rPr>
        <w:t>Planeerit</w:t>
      </w:r>
      <w:r w:rsidR="003D1949" w:rsidRPr="00F21618">
        <w:rPr>
          <w:rFonts w:ascii="Arial" w:hAnsi="Arial" w:cs="Arial"/>
          <w:sz w:val="18"/>
          <w:szCs w:val="18"/>
        </w:rPr>
        <w:t>ud</w:t>
      </w:r>
      <w:r w:rsidRPr="00F21618">
        <w:rPr>
          <w:rFonts w:ascii="Arial" w:hAnsi="Arial" w:cs="Arial"/>
          <w:sz w:val="18"/>
          <w:szCs w:val="18"/>
        </w:rPr>
        <w:t xml:space="preserve"> tegevusega ei kaasne eeldatavalt olulisi kahjulikke tagajärgi nagu vee, pinnase või</w:t>
      </w:r>
      <w:r w:rsidR="003E3A38" w:rsidRPr="00F21618">
        <w:rPr>
          <w:rFonts w:ascii="Arial" w:hAnsi="Arial" w:cs="Arial"/>
          <w:sz w:val="18"/>
          <w:szCs w:val="18"/>
        </w:rPr>
        <w:t xml:space="preserve"> </w:t>
      </w:r>
      <w:r w:rsidRPr="00F21618">
        <w:rPr>
          <w:rFonts w:ascii="Arial" w:hAnsi="Arial" w:cs="Arial"/>
          <w:sz w:val="18"/>
          <w:szCs w:val="18"/>
        </w:rPr>
        <w:t>õhusaastatus, jäätmeteke, müra, vibratsioon, valgus, soojus, kiirgus ja lõhn. Kavandatud tegevus ei</w:t>
      </w:r>
      <w:r w:rsidR="003E3A38" w:rsidRPr="00F21618">
        <w:rPr>
          <w:rFonts w:ascii="Arial" w:hAnsi="Arial" w:cs="Arial"/>
          <w:sz w:val="18"/>
          <w:szCs w:val="18"/>
        </w:rPr>
        <w:t xml:space="preserve"> </w:t>
      </w:r>
      <w:r w:rsidRPr="00F21618">
        <w:rPr>
          <w:rFonts w:ascii="Arial" w:hAnsi="Arial" w:cs="Arial"/>
          <w:sz w:val="18"/>
          <w:szCs w:val="18"/>
        </w:rPr>
        <w:t>avalda olulist mõju ning ei põhjusta keskkonnas pöördumatuid muutusi, ei sea ohtu inimese tervist,</w:t>
      </w:r>
      <w:r w:rsidR="003E3A38" w:rsidRPr="00F21618">
        <w:rPr>
          <w:rFonts w:ascii="Arial" w:hAnsi="Arial" w:cs="Arial"/>
          <w:sz w:val="18"/>
          <w:szCs w:val="18"/>
        </w:rPr>
        <w:t xml:space="preserve"> </w:t>
      </w:r>
      <w:r w:rsidRPr="00F21618">
        <w:rPr>
          <w:rFonts w:ascii="Arial" w:hAnsi="Arial" w:cs="Arial"/>
          <w:sz w:val="18"/>
          <w:szCs w:val="18"/>
        </w:rPr>
        <w:t>heaolu, kultuuripärandit, looduskaitsealuseid objekte ega vara. Kuna kavandatava tegevuse mõju</w:t>
      </w:r>
      <w:r w:rsidR="003E3A38" w:rsidRPr="00F21618">
        <w:rPr>
          <w:rFonts w:ascii="Arial" w:hAnsi="Arial" w:cs="Arial"/>
          <w:sz w:val="18"/>
          <w:szCs w:val="18"/>
        </w:rPr>
        <w:t xml:space="preserve"> </w:t>
      </w:r>
      <w:r w:rsidRPr="00F21618">
        <w:rPr>
          <w:rFonts w:ascii="Arial" w:hAnsi="Arial" w:cs="Arial"/>
          <w:sz w:val="18"/>
          <w:szCs w:val="18"/>
        </w:rPr>
        <w:t>suurus ja ruumiline ulatus ei ole ümbritsevale keskkonnale ohtlik ega ületa keskkonna vastupanu</w:t>
      </w:r>
      <w:r w:rsidR="006368DC">
        <w:rPr>
          <w:rFonts w:ascii="Arial" w:hAnsi="Arial" w:cs="Arial"/>
          <w:sz w:val="18"/>
          <w:szCs w:val="18"/>
        </w:rPr>
        <w:t xml:space="preserve">- </w:t>
      </w:r>
      <w:r w:rsidRPr="00F21618">
        <w:rPr>
          <w:rFonts w:ascii="Arial" w:hAnsi="Arial" w:cs="Arial"/>
          <w:sz w:val="18"/>
          <w:szCs w:val="18"/>
        </w:rPr>
        <w:t>ning taastumisvõimet, siis oluline keskkonnamõju puudub. Oht inimeste tervisele ja keskkonnale</w:t>
      </w:r>
      <w:r w:rsidR="004C1201" w:rsidRPr="00F21618">
        <w:rPr>
          <w:rFonts w:ascii="Arial" w:hAnsi="Arial" w:cs="Arial"/>
          <w:sz w:val="18"/>
          <w:szCs w:val="18"/>
        </w:rPr>
        <w:t xml:space="preserve"> </w:t>
      </w:r>
      <w:r w:rsidRPr="00F21618">
        <w:rPr>
          <w:rFonts w:ascii="Arial" w:hAnsi="Arial" w:cs="Arial"/>
          <w:sz w:val="18"/>
          <w:szCs w:val="18"/>
        </w:rPr>
        <w:t>ning õnnetuste esinemise võimalikkus on kavandatava tegevuse puhul minimaalne.</w:t>
      </w:r>
    </w:p>
    <w:p w14:paraId="159150CD" w14:textId="77777777" w:rsidR="00BF2A34" w:rsidRPr="00F21618" w:rsidRDefault="00BF2A34" w:rsidP="003D1949">
      <w:pPr>
        <w:autoSpaceDE w:val="0"/>
        <w:autoSpaceDN w:val="0"/>
        <w:adjustRightInd w:val="0"/>
        <w:jc w:val="both"/>
        <w:rPr>
          <w:rFonts w:ascii="Arial" w:hAnsi="Arial" w:cs="Arial"/>
          <w:color w:val="FF0000"/>
          <w:sz w:val="18"/>
          <w:szCs w:val="18"/>
        </w:rPr>
      </w:pPr>
    </w:p>
    <w:p w14:paraId="10E2DA97" w14:textId="49A8B08A" w:rsidR="00D96329" w:rsidRPr="00F21618" w:rsidRDefault="00A04439" w:rsidP="00D96329">
      <w:pPr>
        <w:autoSpaceDE w:val="0"/>
        <w:autoSpaceDN w:val="0"/>
        <w:adjustRightInd w:val="0"/>
        <w:jc w:val="both"/>
        <w:rPr>
          <w:rFonts w:ascii="Arial" w:hAnsi="Arial" w:cs="Arial"/>
          <w:b/>
          <w:bCs/>
          <w:sz w:val="18"/>
          <w:szCs w:val="18"/>
          <w:u w:val="single"/>
        </w:rPr>
      </w:pPr>
      <w:r w:rsidRPr="00F21618">
        <w:rPr>
          <w:rFonts w:ascii="Arial" w:hAnsi="Arial" w:cs="Arial"/>
          <w:sz w:val="18"/>
          <w:szCs w:val="18"/>
        </w:rPr>
        <w:t xml:space="preserve">Detailplaneeringu elluviimise järgselt täiendavate </w:t>
      </w:r>
      <w:r w:rsidRPr="00F21618">
        <w:rPr>
          <w:rFonts w:ascii="Arial" w:hAnsi="Arial" w:cs="Arial"/>
          <w:b/>
          <w:bCs/>
          <w:sz w:val="18"/>
          <w:szCs w:val="18"/>
        </w:rPr>
        <w:t>avariiolukordade</w:t>
      </w:r>
      <w:r w:rsidRPr="00F21618">
        <w:rPr>
          <w:rFonts w:ascii="Arial" w:hAnsi="Arial" w:cs="Arial"/>
          <w:sz w:val="18"/>
          <w:szCs w:val="18"/>
        </w:rPr>
        <w:t xml:space="preserve"> tekkimist ette ei ole näha. Oht</w:t>
      </w:r>
      <w:r w:rsidR="003E3A38" w:rsidRPr="00F21618">
        <w:rPr>
          <w:rFonts w:ascii="Arial" w:hAnsi="Arial" w:cs="Arial"/>
          <w:sz w:val="18"/>
          <w:szCs w:val="18"/>
        </w:rPr>
        <w:t xml:space="preserve"> </w:t>
      </w:r>
      <w:r w:rsidRPr="00F21618">
        <w:rPr>
          <w:rFonts w:ascii="Arial" w:hAnsi="Arial" w:cs="Arial"/>
          <w:sz w:val="18"/>
          <w:szCs w:val="18"/>
        </w:rPr>
        <w:t>inimese tervisele avaldub hoonete rajamise ehitusprotsessis. Õnnetuste vältimiseks tuleb kinni</w:t>
      </w:r>
      <w:r w:rsidR="003E3A38" w:rsidRPr="00F21618">
        <w:rPr>
          <w:rFonts w:ascii="Arial" w:hAnsi="Arial" w:cs="Arial"/>
          <w:sz w:val="18"/>
          <w:szCs w:val="18"/>
        </w:rPr>
        <w:t xml:space="preserve"> </w:t>
      </w:r>
      <w:r w:rsidRPr="00F21618">
        <w:rPr>
          <w:rFonts w:ascii="Arial" w:hAnsi="Arial" w:cs="Arial"/>
          <w:sz w:val="18"/>
          <w:szCs w:val="18"/>
        </w:rPr>
        <w:t>pidada ehitusprojektis ning tööohutust määravates dokumentides esitatud nõuetest.</w:t>
      </w:r>
      <w:r w:rsidR="003E3A38" w:rsidRPr="00F21618">
        <w:rPr>
          <w:rFonts w:ascii="Arial" w:hAnsi="Arial" w:cs="Arial"/>
          <w:sz w:val="18"/>
          <w:szCs w:val="18"/>
        </w:rPr>
        <w:t xml:space="preserve"> </w:t>
      </w:r>
      <w:r w:rsidRPr="00F21618">
        <w:rPr>
          <w:rFonts w:ascii="Arial" w:hAnsi="Arial" w:cs="Arial"/>
          <w:sz w:val="18"/>
          <w:szCs w:val="18"/>
        </w:rPr>
        <w:t>Ehitusprotsessis tuleb kasutada vaid kvaliteetseid ehitusmaterjale ning ehitusmasinaid tuleb</w:t>
      </w:r>
      <w:r w:rsidR="003E3A38" w:rsidRPr="00F21618">
        <w:rPr>
          <w:rFonts w:ascii="Arial" w:hAnsi="Arial" w:cs="Arial"/>
          <w:sz w:val="18"/>
          <w:szCs w:val="18"/>
        </w:rPr>
        <w:t xml:space="preserve"> </w:t>
      </w:r>
      <w:r w:rsidRPr="00F21618">
        <w:rPr>
          <w:rFonts w:ascii="Arial" w:hAnsi="Arial" w:cs="Arial"/>
          <w:sz w:val="18"/>
          <w:szCs w:val="18"/>
        </w:rPr>
        <w:t>hooldada, et vältida võimalikku keskkonnareostust nt lekete näol. Töötajad peavad olema</w:t>
      </w:r>
      <w:r w:rsidR="003E3A38" w:rsidRPr="00F21618">
        <w:rPr>
          <w:rFonts w:ascii="Arial" w:hAnsi="Arial" w:cs="Arial"/>
          <w:sz w:val="18"/>
          <w:szCs w:val="18"/>
        </w:rPr>
        <w:t xml:space="preserve"> </w:t>
      </w:r>
      <w:r w:rsidRPr="00F21618">
        <w:rPr>
          <w:rFonts w:ascii="Arial" w:hAnsi="Arial" w:cs="Arial"/>
          <w:sz w:val="18"/>
          <w:szCs w:val="18"/>
        </w:rPr>
        <w:t>spetsiaalse hariduse ja teadmistega</w:t>
      </w:r>
      <w:r w:rsidR="00D96329" w:rsidRPr="00F21618">
        <w:rPr>
          <w:rFonts w:ascii="Arial" w:hAnsi="Arial" w:cs="Arial"/>
          <w:sz w:val="18"/>
          <w:szCs w:val="18"/>
        </w:rPr>
        <w:t>, et</w:t>
      </w:r>
      <w:r w:rsidRPr="00F21618">
        <w:rPr>
          <w:rFonts w:ascii="Arial" w:hAnsi="Arial" w:cs="Arial"/>
          <w:sz w:val="18"/>
          <w:szCs w:val="18"/>
        </w:rPr>
        <w:t xml:space="preserve"> vältida </w:t>
      </w:r>
      <w:r w:rsidR="00D96329" w:rsidRPr="00F21618">
        <w:rPr>
          <w:rFonts w:ascii="Arial" w:hAnsi="Arial" w:cs="Arial"/>
          <w:sz w:val="18"/>
          <w:szCs w:val="18"/>
        </w:rPr>
        <w:t>töötajate ebakompetentsusest või valedest töövõtetest tulenevat võimalikku ohtu keskkonnale. Ehitustööde organiseerimisel arvestada planeeringuala lähiümbruses reaalselt olemasolevate elamutega. Lühiajaliselt ehitustegevusega kaasneva müra negatiivse mõju vähendamiseks tuleb vältida ehitustegevust öisel ajal (21.00-7.00). Ehitustegevusega kaasnevad müratasemed ei tohi elamualadel kella 21.00 – 7.00 vahel ületada Keskkonnaministri 16.12.2016 määruse nr 71 „Välisõhus leviva müra normtasemed ja mürataseme mõõtmise, määramise ja hindamise meetodid“ lisas 1 kehtestatud II kategooria</w:t>
      </w:r>
      <w:r w:rsidR="00731C99" w:rsidRPr="00F21618">
        <w:rPr>
          <w:rFonts w:ascii="Arial" w:hAnsi="Arial" w:cs="Arial"/>
          <w:sz w:val="18"/>
          <w:szCs w:val="18"/>
        </w:rPr>
        <w:t xml:space="preserve"> ala</w:t>
      </w:r>
      <w:r w:rsidR="003F6AC2" w:rsidRPr="00F21618">
        <w:rPr>
          <w:rFonts w:ascii="Arial" w:hAnsi="Arial" w:cs="Arial"/>
          <w:sz w:val="18"/>
          <w:szCs w:val="18"/>
        </w:rPr>
        <w:t xml:space="preserve"> </w:t>
      </w:r>
      <w:r w:rsidR="00D96329" w:rsidRPr="00F21618">
        <w:rPr>
          <w:rFonts w:ascii="Arial" w:hAnsi="Arial" w:cs="Arial"/>
          <w:sz w:val="18"/>
          <w:szCs w:val="18"/>
        </w:rPr>
        <w:t>tööstusmüra piirtaset - päeval 50dB ja öösel 40dB.</w:t>
      </w:r>
    </w:p>
    <w:p w14:paraId="69E88F3F" w14:textId="77777777" w:rsidR="00D96329" w:rsidRDefault="00D96329" w:rsidP="00D96329">
      <w:pPr>
        <w:autoSpaceDE w:val="0"/>
        <w:autoSpaceDN w:val="0"/>
        <w:adjustRightInd w:val="0"/>
        <w:rPr>
          <w:rFonts w:ascii="Arial" w:hAnsi="Arial" w:cs="Arial"/>
          <w:b/>
          <w:bCs/>
          <w:sz w:val="18"/>
          <w:szCs w:val="18"/>
          <w:u w:val="single"/>
        </w:rPr>
      </w:pPr>
    </w:p>
    <w:p w14:paraId="0A21BAD1" w14:textId="77777777" w:rsidR="00420150" w:rsidRPr="00F21618" w:rsidRDefault="00420150" w:rsidP="00D96329">
      <w:pPr>
        <w:autoSpaceDE w:val="0"/>
        <w:autoSpaceDN w:val="0"/>
        <w:adjustRightInd w:val="0"/>
        <w:rPr>
          <w:rFonts w:ascii="Arial" w:hAnsi="Arial" w:cs="Arial"/>
          <w:b/>
          <w:bCs/>
          <w:sz w:val="18"/>
          <w:szCs w:val="18"/>
          <w:u w:val="single"/>
        </w:rPr>
      </w:pPr>
    </w:p>
    <w:p w14:paraId="68D82E03" w14:textId="586C9E25" w:rsidR="00315364" w:rsidRPr="00F21618" w:rsidRDefault="00AB0B23" w:rsidP="00633467">
      <w:pPr>
        <w:pBdr>
          <w:bottom w:val="single" w:sz="4" w:space="1" w:color="auto"/>
        </w:pBdr>
        <w:shd w:val="clear" w:color="auto" w:fill="FBE4D5" w:themeFill="accent2" w:themeFillTint="33"/>
        <w:autoSpaceDE w:val="0"/>
        <w:autoSpaceDN w:val="0"/>
        <w:adjustRightInd w:val="0"/>
        <w:rPr>
          <w:rFonts w:ascii="Arial" w:hAnsi="Arial" w:cs="Arial"/>
          <w:b/>
          <w:bCs/>
          <w:color w:val="C10000"/>
          <w:sz w:val="18"/>
          <w:szCs w:val="18"/>
          <w:lang w:eastAsia="et-EE"/>
        </w:rPr>
      </w:pPr>
      <w:bookmarkStart w:id="62" w:name="_Hlk168311077"/>
      <w:r w:rsidRPr="00F21618">
        <w:rPr>
          <w:rFonts w:ascii="Arial" w:hAnsi="Arial" w:cs="Arial"/>
          <w:b/>
          <w:bCs/>
          <w:color w:val="C10000"/>
          <w:sz w:val="18"/>
          <w:szCs w:val="18"/>
          <w:lang w:eastAsia="et-EE"/>
        </w:rPr>
        <w:t>7</w:t>
      </w:r>
      <w:r w:rsidR="00315364" w:rsidRPr="00F21618">
        <w:rPr>
          <w:rFonts w:ascii="Arial" w:hAnsi="Arial" w:cs="Arial"/>
          <w:b/>
          <w:bCs/>
          <w:color w:val="C10000"/>
          <w:sz w:val="18"/>
          <w:szCs w:val="18"/>
          <w:lang w:eastAsia="et-EE"/>
        </w:rPr>
        <w:t>. PLANEERINGU ELLUVIIMISE TEGEVUSKAVA JA DETAILPLANEERINGU REALISEERIMISEST</w:t>
      </w:r>
      <w:r w:rsidR="00633467" w:rsidRPr="00F21618">
        <w:rPr>
          <w:rFonts w:ascii="Arial" w:hAnsi="Arial" w:cs="Arial"/>
          <w:b/>
          <w:bCs/>
          <w:color w:val="C10000"/>
          <w:sz w:val="18"/>
          <w:szCs w:val="18"/>
          <w:lang w:eastAsia="et-EE"/>
        </w:rPr>
        <w:t xml:space="preserve"> </w:t>
      </w:r>
      <w:r w:rsidR="00315364" w:rsidRPr="00F21618">
        <w:rPr>
          <w:rFonts w:ascii="Arial" w:hAnsi="Arial" w:cs="Arial"/>
          <w:b/>
          <w:bCs/>
          <w:color w:val="C10000"/>
          <w:sz w:val="18"/>
          <w:szCs w:val="18"/>
          <w:lang w:eastAsia="et-EE"/>
        </w:rPr>
        <w:t>TULENEVATE KAHJUDE HÜVITAJA</w:t>
      </w:r>
      <w:bookmarkEnd w:id="62"/>
      <w:r w:rsidR="00315364" w:rsidRPr="00F21618">
        <w:rPr>
          <w:rFonts w:ascii="Arial" w:hAnsi="Arial" w:cs="Arial"/>
          <w:b/>
          <w:bCs/>
          <w:color w:val="C10000"/>
          <w:sz w:val="18"/>
          <w:szCs w:val="18"/>
          <w:lang w:eastAsia="et-EE"/>
        </w:rPr>
        <w:t>.</w:t>
      </w:r>
    </w:p>
    <w:p w14:paraId="0028EE58" w14:textId="77777777" w:rsidR="00841D09" w:rsidRPr="00F21618" w:rsidRDefault="00841D09" w:rsidP="00CE411A">
      <w:pPr>
        <w:autoSpaceDE w:val="0"/>
        <w:autoSpaceDN w:val="0"/>
        <w:adjustRightInd w:val="0"/>
        <w:jc w:val="both"/>
        <w:rPr>
          <w:rFonts w:ascii="Arial" w:hAnsi="Arial" w:cs="Arial"/>
          <w:color w:val="000000"/>
          <w:sz w:val="18"/>
          <w:szCs w:val="18"/>
          <w:lang w:eastAsia="et-EE"/>
        </w:rPr>
      </w:pPr>
    </w:p>
    <w:p w14:paraId="5E307D1E" w14:textId="77777777" w:rsidR="00F27238" w:rsidRPr="00F21618" w:rsidRDefault="00F27238" w:rsidP="00F27238">
      <w:pPr>
        <w:autoSpaceDE w:val="0"/>
        <w:autoSpaceDN w:val="0"/>
        <w:adjustRightInd w:val="0"/>
        <w:jc w:val="both"/>
        <w:rPr>
          <w:rFonts w:ascii="Arial" w:hAnsi="Arial" w:cs="Arial"/>
          <w:color w:val="000000"/>
          <w:sz w:val="18"/>
          <w:szCs w:val="18"/>
          <w:u w:val="single"/>
          <w:lang w:eastAsia="et-EE"/>
        </w:rPr>
      </w:pPr>
      <w:r w:rsidRPr="00F21618">
        <w:rPr>
          <w:rFonts w:ascii="Arial" w:hAnsi="Arial" w:cs="Arial"/>
          <w:color w:val="000000"/>
          <w:sz w:val="18"/>
          <w:szCs w:val="18"/>
          <w:u w:val="single"/>
          <w:lang w:eastAsia="et-EE"/>
        </w:rPr>
        <w:t>DP kehtestamisele järgnevate toimingute ja tegevuste järjekord:</w:t>
      </w:r>
    </w:p>
    <w:p w14:paraId="4B8BA457" w14:textId="02DE0456" w:rsidR="004D2D1A" w:rsidRDefault="004D2D1A" w:rsidP="00FF4BFC">
      <w:pPr>
        <w:pStyle w:val="Loendilik"/>
        <w:numPr>
          <w:ilvl w:val="0"/>
          <w:numId w:val="13"/>
        </w:numPr>
        <w:autoSpaceDE w:val="0"/>
        <w:autoSpaceDN w:val="0"/>
        <w:adjustRightInd w:val="0"/>
        <w:ind w:left="567" w:hanging="283"/>
        <w:jc w:val="both"/>
        <w:rPr>
          <w:rFonts w:ascii="Arial" w:hAnsi="Arial" w:cs="Arial"/>
          <w:color w:val="000000"/>
          <w:sz w:val="18"/>
          <w:szCs w:val="18"/>
          <w:lang w:eastAsia="et-EE"/>
        </w:rPr>
      </w:pPr>
      <w:r>
        <w:rPr>
          <w:rFonts w:ascii="Arial" w:hAnsi="Arial" w:cs="Arial"/>
          <w:color w:val="000000"/>
          <w:sz w:val="18"/>
          <w:szCs w:val="18"/>
          <w:lang w:eastAsia="et-EE"/>
        </w:rPr>
        <w:t>K</w:t>
      </w:r>
      <w:r w:rsidR="00315364" w:rsidRPr="00F21618">
        <w:rPr>
          <w:rFonts w:ascii="Arial" w:hAnsi="Arial" w:cs="Arial"/>
          <w:color w:val="000000"/>
          <w:sz w:val="18"/>
          <w:szCs w:val="18"/>
          <w:lang w:eastAsia="et-EE"/>
        </w:rPr>
        <w:t xml:space="preserve">atastriüksuste moodustamine </w:t>
      </w:r>
      <w:r w:rsidR="00BE689C" w:rsidRPr="00F21618">
        <w:rPr>
          <w:rFonts w:ascii="Arial" w:hAnsi="Arial" w:cs="Arial"/>
          <w:color w:val="000000"/>
          <w:sz w:val="18"/>
          <w:szCs w:val="18"/>
          <w:lang w:eastAsia="et-EE"/>
        </w:rPr>
        <w:t>ja planeeringukohaste servituutide seadmine</w:t>
      </w:r>
      <w:r w:rsidR="00E935DD">
        <w:rPr>
          <w:rFonts w:ascii="Arial" w:hAnsi="Arial" w:cs="Arial"/>
          <w:color w:val="000000"/>
          <w:sz w:val="18"/>
          <w:szCs w:val="18"/>
          <w:lang w:eastAsia="et-EE"/>
        </w:rPr>
        <w:t>.</w:t>
      </w:r>
    </w:p>
    <w:p w14:paraId="67108621" w14:textId="77777777" w:rsidR="002708C6" w:rsidRPr="002708C6" w:rsidRDefault="00B260EA" w:rsidP="00FF4BFC">
      <w:pPr>
        <w:pStyle w:val="Loendilik"/>
        <w:numPr>
          <w:ilvl w:val="0"/>
          <w:numId w:val="13"/>
        </w:numPr>
        <w:autoSpaceDE w:val="0"/>
        <w:autoSpaceDN w:val="0"/>
        <w:adjustRightInd w:val="0"/>
        <w:ind w:left="567" w:hanging="283"/>
        <w:jc w:val="both"/>
        <w:rPr>
          <w:rFonts w:ascii="Arial" w:hAnsi="Arial" w:cs="Arial"/>
          <w:color w:val="000000"/>
          <w:sz w:val="18"/>
          <w:szCs w:val="18"/>
          <w:lang w:eastAsia="et-EE"/>
        </w:rPr>
      </w:pPr>
      <w:r>
        <w:rPr>
          <w:rFonts w:ascii="Arial" w:hAnsi="Arial" w:cs="Arial"/>
          <w:sz w:val="18"/>
          <w:szCs w:val="18"/>
          <w:lang w:eastAsia="et-EE"/>
        </w:rPr>
        <w:t>D</w:t>
      </w:r>
      <w:r w:rsidRPr="009546D6">
        <w:rPr>
          <w:rFonts w:ascii="Arial" w:hAnsi="Arial" w:cs="Arial"/>
          <w:sz w:val="18"/>
          <w:szCs w:val="18"/>
          <w:lang w:eastAsia="et-EE"/>
        </w:rPr>
        <w:t>etailplaneeringus kavandatud tehnovõrkude projekteerimine ja rajamine</w:t>
      </w:r>
    </w:p>
    <w:p w14:paraId="6DAAE45D" w14:textId="77777777" w:rsidR="00AF4A55" w:rsidRDefault="00333D89" w:rsidP="00F9465C">
      <w:pPr>
        <w:ind w:left="720"/>
        <w:jc w:val="both"/>
        <w:rPr>
          <w:rFonts w:ascii="Arial" w:hAnsi="Arial" w:cs="Arial"/>
          <w:color w:val="000000"/>
          <w:sz w:val="18"/>
          <w:szCs w:val="18"/>
          <w:lang w:eastAsia="et-EE"/>
        </w:rPr>
      </w:pPr>
      <w:bookmarkStart w:id="63" w:name="_Hlk181169640"/>
      <w:r w:rsidRPr="004D2D1A">
        <w:rPr>
          <w:rFonts w:ascii="Arial" w:hAnsi="Arial" w:cs="Arial"/>
          <w:sz w:val="18"/>
          <w:szCs w:val="18"/>
          <w:lang w:eastAsia="et-EE"/>
        </w:rPr>
        <w:t xml:space="preserve">Käesolevas detailplaneeringus on kavandatud </w:t>
      </w:r>
      <w:bookmarkStart w:id="64" w:name="_Hlk181126678"/>
      <w:bookmarkEnd w:id="63"/>
      <w:r w:rsidRPr="004D2D1A">
        <w:rPr>
          <w:rFonts w:ascii="Arial" w:hAnsi="Arial" w:cs="Arial"/>
          <w:sz w:val="18"/>
          <w:szCs w:val="18"/>
          <w:lang w:eastAsia="et-EE"/>
        </w:rPr>
        <w:t xml:space="preserve">ca 600 m </w:t>
      </w:r>
      <w:bookmarkEnd w:id="64"/>
      <w:r w:rsidR="00D43125" w:rsidRPr="004D2D1A">
        <w:rPr>
          <w:rFonts w:ascii="Arial" w:hAnsi="Arial" w:cs="Arial"/>
          <w:sz w:val="18"/>
          <w:szCs w:val="18"/>
          <w:lang w:eastAsia="et-EE"/>
        </w:rPr>
        <w:t xml:space="preserve">pikkuse </w:t>
      </w:r>
      <w:r w:rsidRPr="004D2D1A">
        <w:rPr>
          <w:rFonts w:ascii="Arial" w:hAnsi="Arial" w:cs="Arial"/>
          <w:sz w:val="18"/>
          <w:szCs w:val="18"/>
          <w:lang w:eastAsia="et-EE"/>
        </w:rPr>
        <w:t>sõidutee</w:t>
      </w:r>
      <w:r w:rsidR="00AB445C" w:rsidRPr="004D2D1A">
        <w:rPr>
          <w:rFonts w:ascii="Arial" w:hAnsi="Arial" w:cs="Arial"/>
          <w:sz w:val="18"/>
          <w:szCs w:val="18"/>
          <w:lang w:eastAsia="et-EE"/>
        </w:rPr>
        <w:t xml:space="preserve"> rajamine.</w:t>
      </w:r>
      <w:r w:rsidRPr="004D2D1A">
        <w:rPr>
          <w:rFonts w:ascii="Arial" w:hAnsi="Arial" w:cs="Arial"/>
          <w:sz w:val="18"/>
          <w:szCs w:val="18"/>
          <w:lang w:eastAsia="et-EE"/>
        </w:rPr>
        <w:t xml:space="preserve"> </w:t>
      </w:r>
      <w:r w:rsidR="00E447AF">
        <w:rPr>
          <w:rFonts w:ascii="Arial" w:hAnsi="Arial" w:cs="Arial"/>
          <w:color w:val="000000"/>
          <w:sz w:val="18"/>
          <w:szCs w:val="18"/>
          <w:lang w:eastAsia="et-EE"/>
        </w:rPr>
        <w:t>D</w:t>
      </w:r>
      <w:r w:rsidR="00E447AF" w:rsidRPr="004D2D1A">
        <w:rPr>
          <w:rFonts w:ascii="Arial" w:hAnsi="Arial" w:cs="Arial"/>
          <w:color w:val="000000"/>
          <w:sz w:val="18"/>
          <w:szCs w:val="18"/>
          <w:lang w:eastAsia="et-EE"/>
        </w:rPr>
        <w:t xml:space="preserve">etailplaneeringus kavandatud teede projekteerimine ja rajamine, sh riigiteega </w:t>
      </w:r>
      <w:r w:rsidR="00E447AF">
        <w:rPr>
          <w:rFonts w:ascii="Arial" w:hAnsi="Arial" w:cs="Arial"/>
          <w:color w:val="000000"/>
          <w:sz w:val="18"/>
          <w:szCs w:val="18"/>
          <w:lang w:eastAsia="et-EE"/>
        </w:rPr>
        <w:t xml:space="preserve">ristuva </w:t>
      </w:r>
      <w:r w:rsidR="00E447AF" w:rsidRPr="004D2D1A">
        <w:rPr>
          <w:rFonts w:ascii="Arial" w:hAnsi="Arial" w:cs="Arial"/>
          <w:color w:val="000000"/>
          <w:sz w:val="18"/>
          <w:szCs w:val="18"/>
          <w:lang w:eastAsia="et-EE"/>
        </w:rPr>
        <w:t xml:space="preserve">uue ristumiskoha rajamine ja kahe </w:t>
      </w:r>
      <w:proofErr w:type="spellStart"/>
      <w:r w:rsidR="00E447AF" w:rsidRPr="004D2D1A">
        <w:rPr>
          <w:rFonts w:ascii="Arial" w:hAnsi="Arial" w:cs="Arial"/>
          <w:color w:val="000000"/>
          <w:sz w:val="18"/>
          <w:szCs w:val="18"/>
          <w:lang w:eastAsia="et-EE"/>
        </w:rPr>
        <w:t>mahasõidu</w:t>
      </w:r>
      <w:proofErr w:type="spellEnd"/>
      <w:r w:rsidR="00E447AF">
        <w:rPr>
          <w:rFonts w:ascii="Arial" w:hAnsi="Arial" w:cs="Arial"/>
          <w:color w:val="000000"/>
          <w:sz w:val="18"/>
          <w:szCs w:val="18"/>
          <w:lang w:eastAsia="et-EE"/>
        </w:rPr>
        <w:t xml:space="preserve"> (</w:t>
      </w:r>
      <w:proofErr w:type="spellStart"/>
      <w:r w:rsidR="00E447AF">
        <w:rPr>
          <w:rFonts w:ascii="Arial" w:hAnsi="Arial" w:cs="Arial"/>
          <w:color w:val="000000"/>
          <w:sz w:val="18"/>
          <w:szCs w:val="18"/>
          <w:lang w:eastAsia="et-EE"/>
        </w:rPr>
        <w:t>Haapse</w:t>
      </w:r>
      <w:proofErr w:type="spellEnd"/>
      <w:r w:rsidR="00E447AF">
        <w:rPr>
          <w:rFonts w:ascii="Arial" w:hAnsi="Arial" w:cs="Arial"/>
          <w:color w:val="000000"/>
          <w:sz w:val="18"/>
          <w:szCs w:val="18"/>
          <w:lang w:eastAsia="et-EE"/>
        </w:rPr>
        <w:t xml:space="preserve"> tee 30 ja </w:t>
      </w:r>
      <w:proofErr w:type="spellStart"/>
      <w:r w:rsidR="00E447AF">
        <w:rPr>
          <w:rFonts w:ascii="Arial" w:hAnsi="Arial" w:cs="Arial"/>
          <w:color w:val="000000"/>
          <w:sz w:val="18"/>
          <w:szCs w:val="18"/>
          <w:lang w:eastAsia="et-EE"/>
        </w:rPr>
        <w:t>Metsalauri</w:t>
      </w:r>
      <w:proofErr w:type="spellEnd"/>
      <w:r w:rsidR="00E447AF">
        <w:rPr>
          <w:rFonts w:ascii="Arial" w:hAnsi="Arial" w:cs="Arial"/>
          <w:color w:val="000000"/>
          <w:sz w:val="18"/>
          <w:szCs w:val="18"/>
          <w:lang w:eastAsia="et-EE"/>
        </w:rPr>
        <w:t>)</w:t>
      </w:r>
      <w:r w:rsidR="00E447AF" w:rsidRPr="004D2D1A">
        <w:rPr>
          <w:rFonts w:ascii="Arial" w:hAnsi="Arial" w:cs="Arial"/>
          <w:color w:val="000000"/>
          <w:sz w:val="18"/>
          <w:szCs w:val="18"/>
          <w:lang w:eastAsia="et-EE"/>
        </w:rPr>
        <w:t xml:space="preserve"> likvideerimine. </w:t>
      </w:r>
      <w:r w:rsidR="00970977" w:rsidRPr="004D2D1A">
        <w:rPr>
          <w:rFonts w:ascii="Arial" w:hAnsi="Arial" w:cs="Arial"/>
          <w:color w:val="000000"/>
          <w:sz w:val="18"/>
          <w:szCs w:val="18"/>
          <w:lang w:eastAsia="et-EE"/>
        </w:rPr>
        <w:t xml:space="preserve">Arendusega seotud teed tuleb rajada ning nähtavust piiravad takistused (istandik, puu, põõsas või liiklusele ohtlik rajatis) kõrvaldada (alus Ehitusseadustik § 72 lg 2) </w:t>
      </w:r>
      <w:r w:rsidR="00970977" w:rsidRPr="009546D6">
        <w:rPr>
          <w:rFonts w:ascii="Arial" w:hAnsi="Arial" w:cs="Arial"/>
          <w:b/>
          <w:bCs/>
          <w:color w:val="000000"/>
          <w:sz w:val="18"/>
          <w:szCs w:val="18"/>
          <w:lang w:eastAsia="et-EE"/>
        </w:rPr>
        <w:t>enne</w:t>
      </w:r>
      <w:r w:rsidR="00970977" w:rsidRPr="004D2D1A">
        <w:rPr>
          <w:rFonts w:ascii="Arial" w:hAnsi="Arial" w:cs="Arial"/>
          <w:color w:val="000000"/>
          <w:sz w:val="18"/>
          <w:szCs w:val="18"/>
          <w:lang w:eastAsia="et-EE"/>
        </w:rPr>
        <w:t xml:space="preserve"> planeeringualale </w:t>
      </w:r>
      <w:r w:rsidR="00970977" w:rsidRPr="009546D6">
        <w:rPr>
          <w:rFonts w:ascii="Arial" w:hAnsi="Arial" w:cs="Arial"/>
          <w:b/>
          <w:bCs/>
          <w:color w:val="000000"/>
          <w:sz w:val="18"/>
          <w:szCs w:val="18"/>
          <w:lang w:eastAsia="et-EE"/>
        </w:rPr>
        <w:t>mistahes hoone ehitusloa väljastamist</w:t>
      </w:r>
      <w:r w:rsidR="00970977" w:rsidRPr="004D2D1A">
        <w:rPr>
          <w:rFonts w:ascii="Arial" w:hAnsi="Arial" w:cs="Arial"/>
          <w:color w:val="000000"/>
          <w:sz w:val="18"/>
          <w:szCs w:val="18"/>
          <w:lang w:eastAsia="et-EE"/>
        </w:rPr>
        <w:t xml:space="preserve">. </w:t>
      </w:r>
    </w:p>
    <w:p w14:paraId="3AB18CD2" w14:textId="1C7FCB67" w:rsidR="006B2AA5" w:rsidRPr="00AF4A55" w:rsidRDefault="00D73E8A" w:rsidP="00F9465C">
      <w:pPr>
        <w:ind w:left="720"/>
        <w:jc w:val="both"/>
        <w:rPr>
          <w:rFonts w:ascii="Arial" w:hAnsi="Arial" w:cs="Arial"/>
          <w:sz w:val="18"/>
          <w:szCs w:val="18"/>
        </w:rPr>
      </w:pPr>
      <w:r w:rsidRPr="00AF4A55">
        <w:rPr>
          <w:rFonts w:ascii="Arial" w:hAnsi="Arial" w:cs="Arial"/>
          <w:sz w:val="18"/>
          <w:szCs w:val="18"/>
          <w:lang w:eastAsia="et-EE"/>
        </w:rPr>
        <w:t>Transpordiamet ei võta Plan</w:t>
      </w:r>
      <w:r w:rsidR="009E757D" w:rsidRPr="00AF4A55">
        <w:rPr>
          <w:rFonts w:ascii="Arial" w:hAnsi="Arial" w:cs="Arial"/>
          <w:sz w:val="18"/>
          <w:szCs w:val="18"/>
          <w:lang w:eastAsia="et-EE"/>
        </w:rPr>
        <w:t>eerimisseaduse</w:t>
      </w:r>
      <w:r w:rsidRPr="00AF4A55">
        <w:rPr>
          <w:rFonts w:ascii="Arial" w:hAnsi="Arial" w:cs="Arial"/>
          <w:sz w:val="18"/>
          <w:szCs w:val="18"/>
          <w:lang w:eastAsia="et-EE"/>
        </w:rPr>
        <w:t xml:space="preserve"> § 131 lg 1 kohaselt endale kohustusi planeeringuga seotud rajatiste väljaehitamiseks.</w:t>
      </w:r>
      <w:r w:rsidR="007652C8" w:rsidRPr="00AF4A55">
        <w:rPr>
          <w:rFonts w:ascii="Arial" w:hAnsi="Arial" w:cs="Arial"/>
          <w:sz w:val="18"/>
          <w:szCs w:val="18"/>
        </w:rPr>
        <w:t xml:space="preserve"> Tulenevalt Transpordiameti tavapärastest tingimustest, on arendaja teadlik võimalikest maanteeliiklusest põhjustatud häiringutest ja Transpordiamet ei võta endale kohustusi rakendada leevendusmeetmeid maanteeliiklusest põhjustatud häiringute minimaliseerimiseks planeeringus käsitletaval alal. Maanteeliiklusest põhjustatud häiringute ilmnemisel tuleb leevendusmeetmetega seotud kulud kanda kinnistu omanikul.</w:t>
      </w:r>
    </w:p>
    <w:p w14:paraId="2989DE3E" w14:textId="7C5B5F0E" w:rsidR="00FB618E" w:rsidRPr="00BA2DDC" w:rsidRDefault="004D2D1A" w:rsidP="00FF4BFC">
      <w:pPr>
        <w:pStyle w:val="Loendilik"/>
        <w:numPr>
          <w:ilvl w:val="0"/>
          <w:numId w:val="3"/>
        </w:numPr>
        <w:autoSpaceDE w:val="0"/>
        <w:autoSpaceDN w:val="0"/>
        <w:adjustRightInd w:val="0"/>
        <w:ind w:left="709" w:hanging="142"/>
        <w:jc w:val="both"/>
        <w:rPr>
          <w:rFonts w:ascii="Arial" w:hAnsi="Arial" w:cs="Arial"/>
          <w:sz w:val="18"/>
          <w:szCs w:val="18"/>
          <w:lang w:eastAsia="et-EE"/>
        </w:rPr>
      </w:pPr>
      <w:r w:rsidRPr="00AF4A55">
        <w:rPr>
          <w:rFonts w:ascii="Arial" w:hAnsi="Arial" w:cs="Arial"/>
          <w:sz w:val="18"/>
          <w:szCs w:val="18"/>
          <w:lang w:eastAsia="et-EE"/>
        </w:rPr>
        <w:t xml:space="preserve">Käesolevas detailplaneeringus on kavandatud </w:t>
      </w:r>
      <w:r w:rsidR="007438C9" w:rsidRPr="00AF4A55">
        <w:rPr>
          <w:rFonts w:ascii="Arial" w:hAnsi="Arial" w:cs="Arial"/>
          <w:sz w:val="18"/>
          <w:szCs w:val="18"/>
          <w:lang w:eastAsia="et-EE"/>
        </w:rPr>
        <w:t xml:space="preserve">ca </w:t>
      </w:r>
      <w:r w:rsidR="00431F94" w:rsidRPr="00AF4A55">
        <w:rPr>
          <w:rFonts w:ascii="Arial" w:hAnsi="Arial" w:cs="Arial"/>
          <w:sz w:val="18"/>
          <w:szCs w:val="18"/>
          <w:lang w:eastAsia="et-EE"/>
        </w:rPr>
        <w:t>500</w:t>
      </w:r>
      <w:r w:rsidR="00F33442" w:rsidRPr="00AF4A55">
        <w:rPr>
          <w:rFonts w:ascii="Arial" w:hAnsi="Arial" w:cs="Arial"/>
          <w:sz w:val="18"/>
          <w:szCs w:val="18"/>
          <w:lang w:eastAsia="et-EE"/>
        </w:rPr>
        <w:t xml:space="preserve"> </w:t>
      </w:r>
      <w:r w:rsidR="000F406E" w:rsidRPr="00AF4A55">
        <w:rPr>
          <w:rFonts w:ascii="Arial" w:hAnsi="Arial" w:cs="Arial"/>
          <w:sz w:val="18"/>
          <w:szCs w:val="18"/>
          <w:lang w:eastAsia="et-EE"/>
        </w:rPr>
        <w:t>m</w:t>
      </w:r>
      <w:r w:rsidR="0004715B" w:rsidRPr="00AF4A55">
        <w:rPr>
          <w:rFonts w:ascii="Arial" w:hAnsi="Arial" w:cs="Arial"/>
          <w:sz w:val="18"/>
          <w:szCs w:val="18"/>
          <w:lang w:eastAsia="et-EE"/>
        </w:rPr>
        <w:t xml:space="preserve"> </w:t>
      </w:r>
      <w:bookmarkStart w:id="65" w:name="_Hlk181169971"/>
      <w:r w:rsidR="0004715B" w:rsidRPr="00AF4A55">
        <w:rPr>
          <w:rFonts w:ascii="Arial" w:hAnsi="Arial" w:cs="Arial"/>
          <w:sz w:val="18"/>
          <w:szCs w:val="18"/>
          <w:lang w:eastAsia="et-EE"/>
        </w:rPr>
        <w:t>pikkusega</w:t>
      </w:r>
      <w:bookmarkEnd w:id="65"/>
      <w:r w:rsidR="000F406E" w:rsidRPr="00AF4A55">
        <w:rPr>
          <w:rFonts w:ascii="Arial" w:hAnsi="Arial" w:cs="Arial"/>
          <w:sz w:val="18"/>
          <w:szCs w:val="18"/>
          <w:lang w:eastAsia="et-EE"/>
        </w:rPr>
        <w:t xml:space="preserve"> </w:t>
      </w:r>
      <w:r w:rsidR="00C0595D" w:rsidRPr="00AF4A55">
        <w:rPr>
          <w:rFonts w:ascii="Arial" w:hAnsi="Arial" w:cs="Arial"/>
          <w:sz w:val="18"/>
          <w:szCs w:val="18"/>
          <w:lang w:eastAsia="et-EE"/>
        </w:rPr>
        <w:t xml:space="preserve">veetoru, </w:t>
      </w:r>
      <w:r w:rsidR="007438C9" w:rsidRPr="00AF4A55">
        <w:rPr>
          <w:rFonts w:ascii="Arial" w:hAnsi="Arial" w:cs="Arial"/>
          <w:sz w:val="18"/>
          <w:szCs w:val="18"/>
          <w:lang w:eastAsia="et-EE"/>
        </w:rPr>
        <w:t xml:space="preserve">ca 500 </w:t>
      </w:r>
      <w:r w:rsidR="00C0595D" w:rsidRPr="00AF4A55">
        <w:rPr>
          <w:rFonts w:ascii="Arial" w:hAnsi="Arial" w:cs="Arial"/>
          <w:sz w:val="18"/>
          <w:szCs w:val="18"/>
          <w:lang w:eastAsia="et-EE"/>
        </w:rPr>
        <w:t xml:space="preserve">m </w:t>
      </w:r>
      <w:r w:rsidR="0004715B" w:rsidRPr="00AF4A55">
        <w:rPr>
          <w:rFonts w:ascii="Arial" w:hAnsi="Arial" w:cs="Arial"/>
          <w:sz w:val="18"/>
          <w:szCs w:val="18"/>
          <w:lang w:eastAsia="et-EE"/>
        </w:rPr>
        <w:t xml:space="preserve">pikkusega </w:t>
      </w:r>
      <w:r w:rsidR="00C0595D" w:rsidRPr="00AF4A55">
        <w:rPr>
          <w:rFonts w:ascii="Arial" w:hAnsi="Arial" w:cs="Arial"/>
          <w:sz w:val="18"/>
          <w:szCs w:val="18"/>
          <w:lang w:eastAsia="et-EE"/>
        </w:rPr>
        <w:t>elektrikaab</w:t>
      </w:r>
      <w:r w:rsidR="009546D6" w:rsidRPr="00AF4A55">
        <w:rPr>
          <w:rFonts w:ascii="Arial" w:hAnsi="Arial" w:cs="Arial"/>
          <w:sz w:val="18"/>
          <w:szCs w:val="18"/>
          <w:lang w:eastAsia="et-EE"/>
        </w:rPr>
        <w:t>li,</w:t>
      </w:r>
      <w:r w:rsidR="00C0595D" w:rsidRPr="00AF4A55">
        <w:rPr>
          <w:rFonts w:ascii="Arial" w:hAnsi="Arial" w:cs="Arial"/>
          <w:sz w:val="18"/>
          <w:szCs w:val="18"/>
          <w:lang w:eastAsia="et-EE"/>
        </w:rPr>
        <w:t xml:space="preserve"> </w:t>
      </w:r>
      <w:r w:rsidR="009546D6" w:rsidRPr="00AF4A55">
        <w:rPr>
          <w:rFonts w:ascii="Arial" w:hAnsi="Arial" w:cs="Arial"/>
          <w:sz w:val="18"/>
          <w:szCs w:val="18"/>
          <w:lang w:eastAsia="et-EE"/>
        </w:rPr>
        <w:t>600</w:t>
      </w:r>
      <w:r w:rsidR="0006568A" w:rsidRPr="00AF4A55">
        <w:rPr>
          <w:rFonts w:ascii="Arial" w:hAnsi="Arial" w:cs="Arial"/>
          <w:sz w:val="18"/>
          <w:szCs w:val="18"/>
          <w:lang w:eastAsia="et-EE"/>
        </w:rPr>
        <w:t xml:space="preserve"> </w:t>
      </w:r>
      <w:r w:rsidR="009546D6">
        <w:rPr>
          <w:rFonts w:ascii="Arial" w:hAnsi="Arial" w:cs="Arial"/>
          <w:sz w:val="18"/>
          <w:szCs w:val="18"/>
          <w:lang w:eastAsia="et-EE"/>
        </w:rPr>
        <w:t xml:space="preserve">m </w:t>
      </w:r>
      <w:r w:rsidR="0004715B" w:rsidRPr="0004715B">
        <w:rPr>
          <w:rFonts w:ascii="Arial" w:hAnsi="Arial" w:cs="Arial"/>
          <w:sz w:val="18"/>
          <w:szCs w:val="18"/>
          <w:lang w:eastAsia="et-EE"/>
        </w:rPr>
        <w:t xml:space="preserve">pikkusega </w:t>
      </w:r>
      <w:r w:rsidR="009546D6" w:rsidRPr="009546D6">
        <w:rPr>
          <w:rFonts w:ascii="Arial" w:hAnsi="Arial" w:cs="Arial"/>
          <w:sz w:val="18"/>
          <w:szCs w:val="18"/>
          <w:lang w:eastAsia="et-EE"/>
        </w:rPr>
        <w:t>tänavavalgustusliini</w:t>
      </w:r>
      <w:r w:rsidR="009546D6">
        <w:rPr>
          <w:rFonts w:ascii="Arial" w:hAnsi="Arial" w:cs="Arial"/>
          <w:sz w:val="18"/>
          <w:szCs w:val="18"/>
          <w:lang w:eastAsia="et-EE"/>
        </w:rPr>
        <w:t xml:space="preserve"> </w:t>
      </w:r>
      <w:r w:rsidR="00C0595D" w:rsidRPr="009546D6">
        <w:rPr>
          <w:rFonts w:ascii="Arial" w:hAnsi="Arial" w:cs="Arial"/>
          <w:sz w:val="18"/>
          <w:szCs w:val="18"/>
          <w:lang w:eastAsia="et-EE"/>
        </w:rPr>
        <w:t>ja</w:t>
      </w:r>
      <w:r w:rsidR="007438C9" w:rsidRPr="009546D6">
        <w:rPr>
          <w:rFonts w:ascii="Arial" w:hAnsi="Arial" w:cs="Arial"/>
          <w:sz w:val="18"/>
          <w:szCs w:val="18"/>
          <w:lang w:eastAsia="et-EE"/>
        </w:rPr>
        <w:t xml:space="preserve"> ca</w:t>
      </w:r>
      <w:r w:rsidR="00C0595D" w:rsidRPr="009546D6">
        <w:rPr>
          <w:rFonts w:ascii="Arial" w:hAnsi="Arial" w:cs="Arial"/>
          <w:sz w:val="18"/>
          <w:szCs w:val="18"/>
          <w:lang w:eastAsia="et-EE"/>
        </w:rPr>
        <w:t xml:space="preserve"> </w:t>
      </w:r>
      <w:r w:rsidR="00707795" w:rsidRPr="009546D6">
        <w:rPr>
          <w:rFonts w:ascii="Arial" w:hAnsi="Arial" w:cs="Arial"/>
          <w:sz w:val="18"/>
          <w:szCs w:val="18"/>
          <w:lang w:eastAsia="et-EE"/>
        </w:rPr>
        <w:t>270</w:t>
      </w:r>
      <w:r w:rsidR="00F4059D" w:rsidRPr="009546D6">
        <w:rPr>
          <w:rFonts w:ascii="Arial" w:hAnsi="Arial" w:cs="Arial"/>
          <w:sz w:val="18"/>
          <w:szCs w:val="18"/>
          <w:lang w:eastAsia="et-EE"/>
        </w:rPr>
        <w:t xml:space="preserve"> </w:t>
      </w:r>
      <w:r w:rsidR="00C0595D" w:rsidRPr="009546D6">
        <w:rPr>
          <w:rFonts w:ascii="Arial" w:hAnsi="Arial" w:cs="Arial"/>
          <w:sz w:val="18"/>
          <w:szCs w:val="18"/>
          <w:lang w:eastAsia="et-EE"/>
        </w:rPr>
        <w:t>m</w:t>
      </w:r>
      <w:r w:rsidR="00706F36" w:rsidRPr="009546D6">
        <w:rPr>
          <w:rFonts w:ascii="Arial" w:hAnsi="Arial" w:cs="Arial"/>
          <w:sz w:val="18"/>
          <w:szCs w:val="18"/>
          <w:lang w:eastAsia="et-EE"/>
        </w:rPr>
        <w:t xml:space="preserve"> </w:t>
      </w:r>
      <w:r w:rsidR="0004715B" w:rsidRPr="0004715B">
        <w:rPr>
          <w:rFonts w:ascii="Arial" w:hAnsi="Arial" w:cs="Arial"/>
          <w:sz w:val="18"/>
          <w:szCs w:val="18"/>
          <w:lang w:eastAsia="et-EE"/>
        </w:rPr>
        <w:t xml:space="preserve">pikkusega </w:t>
      </w:r>
      <w:r w:rsidR="00706F36" w:rsidRPr="009546D6">
        <w:rPr>
          <w:rFonts w:ascii="Arial" w:hAnsi="Arial" w:cs="Arial"/>
          <w:sz w:val="18"/>
          <w:szCs w:val="18"/>
          <w:lang w:eastAsia="et-EE"/>
        </w:rPr>
        <w:t>kraavi</w:t>
      </w:r>
      <w:r w:rsidR="0006568A">
        <w:rPr>
          <w:rFonts w:ascii="Arial" w:hAnsi="Arial" w:cs="Arial"/>
          <w:sz w:val="18"/>
          <w:szCs w:val="18"/>
          <w:lang w:eastAsia="et-EE"/>
        </w:rPr>
        <w:t xml:space="preserve"> rajamine</w:t>
      </w:r>
      <w:r w:rsidR="0004715B">
        <w:rPr>
          <w:rFonts w:ascii="Arial" w:hAnsi="Arial" w:cs="Arial"/>
          <w:sz w:val="18"/>
          <w:szCs w:val="18"/>
          <w:lang w:eastAsia="et-EE"/>
        </w:rPr>
        <w:t>.</w:t>
      </w:r>
      <w:r w:rsidR="00632EFB" w:rsidRPr="009546D6">
        <w:rPr>
          <w:rFonts w:ascii="Arial" w:hAnsi="Arial" w:cs="Arial"/>
          <w:sz w:val="18"/>
          <w:szCs w:val="18"/>
          <w:lang w:eastAsia="et-EE"/>
        </w:rPr>
        <w:t xml:space="preserve"> </w:t>
      </w:r>
      <w:r w:rsidR="0004715B">
        <w:rPr>
          <w:rFonts w:ascii="Arial" w:hAnsi="Arial" w:cs="Arial"/>
          <w:sz w:val="18"/>
          <w:szCs w:val="18"/>
          <w:lang w:eastAsia="et-EE"/>
        </w:rPr>
        <w:t>Nimetatud tehnovõrkude</w:t>
      </w:r>
      <w:r w:rsidR="00632EFB" w:rsidRPr="009546D6">
        <w:rPr>
          <w:rFonts w:ascii="Arial" w:hAnsi="Arial" w:cs="Arial"/>
          <w:sz w:val="18"/>
          <w:szCs w:val="18"/>
          <w:lang w:eastAsia="et-EE"/>
        </w:rPr>
        <w:t xml:space="preserve"> rajamine on ette </w:t>
      </w:r>
      <w:r w:rsidR="00632EFB" w:rsidRPr="00BA2DDC">
        <w:rPr>
          <w:rFonts w:ascii="Arial" w:hAnsi="Arial" w:cs="Arial"/>
          <w:sz w:val="18"/>
          <w:szCs w:val="18"/>
          <w:lang w:eastAsia="et-EE"/>
        </w:rPr>
        <w:t>nähtud</w:t>
      </w:r>
      <w:r w:rsidR="00706F36" w:rsidRPr="00BA2DDC">
        <w:rPr>
          <w:rFonts w:ascii="Arial" w:hAnsi="Arial" w:cs="Arial"/>
          <w:sz w:val="18"/>
          <w:szCs w:val="18"/>
          <w:lang w:eastAsia="et-EE"/>
        </w:rPr>
        <w:t xml:space="preserve"> detailplaneeringust huvitatud isiku kulul.</w:t>
      </w:r>
    </w:p>
    <w:p w14:paraId="716F7699" w14:textId="006AAB11" w:rsidR="00E93CB5" w:rsidRPr="00BA2DDC" w:rsidRDefault="002708C6" w:rsidP="00FF4BFC">
      <w:pPr>
        <w:pStyle w:val="Loendilik"/>
        <w:numPr>
          <w:ilvl w:val="0"/>
          <w:numId w:val="3"/>
        </w:numPr>
        <w:autoSpaceDE w:val="0"/>
        <w:autoSpaceDN w:val="0"/>
        <w:adjustRightInd w:val="0"/>
        <w:ind w:left="709" w:hanging="142"/>
        <w:jc w:val="both"/>
        <w:rPr>
          <w:rFonts w:ascii="Arial" w:hAnsi="Arial" w:cs="Arial"/>
          <w:sz w:val="18"/>
          <w:szCs w:val="18"/>
          <w:lang w:eastAsia="et-EE"/>
        </w:rPr>
      </w:pPr>
      <w:r w:rsidRPr="00BA2DDC">
        <w:rPr>
          <w:rFonts w:ascii="Arial" w:hAnsi="Arial" w:cs="Arial"/>
          <w:sz w:val="18"/>
          <w:szCs w:val="18"/>
          <w:lang w:eastAsia="et-EE"/>
        </w:rPr>
        <w:t xml:space="preserve">Peale nimetatud teedele ja tehnovõrkudele kasutusloa saamist antakse krunt </w:t>
      </w:r>
      <w:proofErr w:type="spellStart"/>
      <w:r w:rsidRPr="00BA2DDC">
        <w:rPr>
          <w:rFonts w:ascii="Arial" w:hAnsi="Arial" w:cs="Arial"/>
          <w:sz w:val="18"/>
          <w:szCs w:val="18"/>
          <w:lang w:eastAsia="et-EE"/>
        </w:rPr>
        <w:t>pos</w:t>
      </w:r>
      <w:proofErr w:type="spellEnd"/>
      <w:r w:rsidRPr="00BA2DDC">
        <w:rPr>
          <w:rFonts w:ascii="Arial" w:hAnsi="Arial" w:cs="Arial"/>
          <w:sz w:val="18"/>
          <w:szCs w:val="18"/>
          <w:lang w:eastAsia="et-EE"/>
        </w:rPr>
        <w:t xml:space="preserve"> nr 9</w:t>
      </w:r>
      <w:r w:rsidR="00A93F76" w:rsidRPr="00BA2DDC">
        <w:rPr>
          <w:rFonts w:ascii="Arial" w:hAnsi="Arial" w:cs="Arial"/>
          <w:sz w:val="18"/>
          <w:szCs w:val="18"/>
          <w:lang w:eastAsia="et-EE"/>
        </w:rPr>
        <w:t xml:space="preserve"> ja</w:t>
      </w:r>
      <w:r w:rsidRPr="00BA2DDC">
        <w:rPr>
          <w:rFonts w:ascii="Arial" w:hAnsi="Arial" w:cs="Arial"/>
          <w:sz w:val="18"/>
          <w:szCs w:val="18"/>
          <w:lang w:eastAsia="et-EE"/>
        </w:rPr>
        <w:t xml:space="preserve"> </w:t>
      </w:r>
      <w:r w:rsidR="00A93F76" w:rsidRPr="00BA2DDC">
        <w:rPr>
          <w:rFonts w:ascii="Arial" w:hAnsi="Arial" w:cs="Arial"/>
          <w:sz w:val="18"/>
          <w:szCs w:val="18"/>
          <w:lang w:eastAsia="et-EE"/>
        </w:rPr>
        <w:t xml:space="preserve">krunt </w:t>
      </w:r>
      <w:proofErr w:type="spellStart"/>
      <w:r w:rsidR="00A93F76" w:rsidRPr="00BA2DDC">
        <w:rPr>
          <w:rFonts w:ascii="Arial" w:hAnsi="Arial" w:cs="Arial"/>
          <w:sz w:val="18"/>
          <w:szCs w:val="18"/>
          <w:lang w:eastAsia="et-EE"/>
        </w:rPr>
        <w:t>pos</w:t>
      </w:r>
      <w:proofErr w:type="spellEnd"/>
      <w:r w:rsidR="00A93F76" w:rsidRPr="00BA2DDC">
        <w:rPr>
          <w:rFonts w:ascii="Arial" w:hAnsi="Arial" w:cs="Arial"/>
          <w:sz w:val="18"/>
          <w:szCs w:val="18"/>
          <w:lang w:eastAsia="et-EE"/>
        </w:rPr>
        <w:t xml:space="preserve"> 11 </w:t>
      </w:r>
      <w:r w:rsidRPr="00BA2DDC">
        <w:rPr>
          <w:rFonts w:ascii="Arial" w:hAnsi="Arial" w:cs="Arial"/>
          <w:sz w:val="18"/>
          <w:szCs w:val="18"/>
          <w:lang w:eastAsia="et-EE"/>
        </w:rPr>
        <w:t xml:space="preserve">üle </w:t>
      </w:r>
      <w:r w:rsidR="00263A0D" w:rsidRPr="00BA2DDC">
        <w:rPr>
          <w:rFonts w:ascii="Arial" w:hAnsi="Arial" w:cs="Arial"/>
          <w:sz w:val="18"/>
          <w:szCs w:val="18"/>
          <w:lang w:eastAsia="et-EE"/>
        </w:rPr>
        <w:t>munitsipaalomandisse.</w:t>
      </w:r>
    </w:p>
    <w:p w14:paraId="48158E1F" w14:textId="6317BB24" w:rsidR="00BE689C" w:rsidRPr="00E93CB5" w:rsidRDefault="00E93CB5" w:rsidP="00E93CB5">
      <w:pPr>
        <w:autoSpaceDE w:val="0"/>
        <w:autoSpaceDN w:val="0"/>
        <w:adjustRightInd w:val="0"/>
        <w:ind w:left="142" w:firstLine="142"/>
        <w:jc w:val="both"/>
        <w:rPr>
          <w:rFonts w:ascii="Arial" w:hAnsi="Arial" w:cs="Arial"/>
          <w:color w:val="000000"/>
          <w:sz w:val="18"/>
          <w:szCs w:val="18"/>
          <w:lang w:eastAsia="et-EE"/>
        </w:rPr>
      </w:pPr>
      <w:r w:rsidRPr="00E93CB5">
        <w:rPr>
          <w:rFonts w:ascii="Arial" w:hAnsi="Arial" w:cs="Arial"/>
          <w:sz w:val="18"/>
          <w:szCs w:val="18"/>
          <w:lang w:eastAsia="et-EE"/>
        </w:rPr>
        <w:t xml:space="preserve">  3. </w:t>
      </w:r>
      <w:r w:rsidR="0006568A" w:rsidRPr="00E93CB5">
        <w:rPr>
          <w:rFonts w:ascii="Arial" w:hAnsi="Arial" w:cs="Arial"/>
          <w:sz w:val="18"/>
          <w:szCs w:val="18"/>
          <w:lang w:eastAsia="et-EE"/>
        </w:rPr>
        <w:t>E</w:t>
      </w:r>
      <w:r w:rsidR="00BE689C" w:rsidRPr="00E93CB5">
        <w:rPr>
          <w:rFonts w:ascii="Arial" w:hAnsi="Arial" w:cs="Arial"/>
          <w:sz w:val="18"/>
          <w:szCs w:val="18"/>
          <w:lang w:eastAsia="et-EE"/>
        </w:rPr>
        <w:t xml:space="preserve">lamuala </w:t>
      </w:r>
      <w:r w:rsidR="00BE689C" w:rsidRPr="00E93CB5">
        <w:rPr>
          <w:rFonts w:ascii="Arial" w:hAnsi="Arial" w:cs="Arial"/>
          <w:color w:val="000000"/>
          <w:sz w:val="18"/>
          <w:szCs w:val="18"/>
          <w:lang w:eastAsia="et-EE"/>
        </w:rPr>
        <w:t>teenindava puurkaevu rajamine</w:t>
      </w:r>
      <w:r w:rsidR="00C87B37" w:rsidRPr="00C87B37">
        <w:t xml:space="preserve"> </w:t>
      </w:r>
      <w:r w:rsidR="00C87B37" w:rsidRPr="00E93CB5">
        <w:rPr>
          <w:rFonts w:ascii="Arial" w:hAnsi="Arial" w:cs="Arial"/>
          <w:color w:val="000000"/>
          <w:sz w:val="18"/>
          <w:szCs w:val="18"/>
          <w:lang w:eastAsia="et-EE"/>
        </w:rPr>
        <w:t>detailplaneeringust huvitatud isiku kulul.</w:t>
      </w:r>
    </w:p>
    <w:p w14:paraId="44D67147" w14:textId="77777777" w:rsidR="00F00F68" w:rsidRDefault="00F00F68" w:rsidP="00E93CB5">
      <w:pPr>
        <w:autoSpaceDE w:val="0"/>
        <w:autoSpaceDN w:val="0"/>
        <w:adjustRightInd w:val="0"/>
        <w:ind w:hanging="567"/>
        <w:jc w:val="both"/>
        <w:rPr>
          <w:rFonts w:ascii="Arial" w:hAnsi="Arial" w:cs="Arial"/>
          <w:color w:val="000000"/>
          <w:sz w:val="18"/>
          <w:szCs w:val="18"/>
          <w:lang w:eastAsia="et-EE"/>
        </w:rPr>
      </w:pPr>
    </w:p>
    <w:p w14:paraId="517775AC" w14:textId="55852006" w:rsidR="00315364" w:rsidRPr="00F21618" w:rsidRDefault="00315364" w:rsidP="00CE411A">
      <w:pPr>
        <w:autoSpaceDE w:val="0"/>
        <w:autoSpaceDN w:val="0"/>
        <w:adjustRightInd w:val="0"/>
        <w:jc w:val="both"/>
        <w:rPr>
          <w:rFonts w:ascii="Arial" w:hAnsi="Arial" w:cs="Arial"/>
          <w:color w:val="000000"/>
          <w:sz w:val="18"/>
          <w:szCs w:val="18"/>
          <w:lang w:eastAsia="et-EE"/>
        </w:rPr>
      </w:pPr>
      <w:r w:rsidRPr="00F21618">
        <w:rPr>
          <w:rFonts w:ascii="Arial" w:hAnsi="Arial" w:cs="Arial"/>
          <w:color w:val="000000"/>
          <w:sz w:val="18"/>
          <w:szCs w:val="18"/>
          <w:lang w:eastAsia="et-EE"/>
        </w:rPr>
        <w:t xml:space="preserve">Alles pärast eelpool kirjeldatud tegevuste teostamist, mis on planeeringus kavandatud </w:t>
      </w:r>
      <w:r w:rsidR="00121B47">
        <w:rPr>
          <w:rFonts w:ascii="Arial" w:hAnsi="Arial" w:cs="Arial"/>
          <w:color w:val="000000"/>
          <w:sz w:val="18"/>
          <w:szCs w:val="18"/>
          <w:lang w:eastAsia="et-EE"/>
        </w:rPr>
        <w:t>elamukruntide</w:t>
      </w:r>
      <w:r w:rsidRPr="00F21618">
        <w:rPr>
          <w:rFonts w:ascii="Arial" w:hAnsi="Arial" w:cs="Arial"/>
          <w:color w:val="000000"/>
          <w:sz w:val="18"/>
          <w:szCs w:val="18"/>
          <w:lang w:eastAsia="et-EE"/>
        </w:rPr>
        <w:t xml:space="preserve"> ehitusõiguse realiseerimiseks vajalik, on võimalik planeeritud hoonete ehitusõigus realiseerida, st hoonete püstitamiseks ehituslubade taotlemine.</w:t>
      </w:r>
    </w:p>
    <w:p w14:paraId="39B63E9E" w14:textId="77777777" w:rsidR="00315364" w:rsidRPr="00F21618" w:rsidRDefault="00315364" w:rsidP="00315364">
      <w:pPr>
        <w:autoSpaceDE w:val="0"/>
        <w:autoSpaceDN w:val="0"/>
        <w:adjustRightInd w:val="0"/>
        <w:rPr>
          <w:rFonts w:ascii="Arial" w:hAnsi="Arial" w:cs="Arial"/>
          <w:b/>
          <w:bCs/>
          <w:color w:val="000000"/>
          <w:sz w:val="18"/>
          <w:szCs w:val="18"/>
          <w:lang w:eastAsia="et-EE"/>
        </w:rPr>
      </w:pPr>
    </w:p>
    <w:p w14:paraId="2AFE316F" w14:textId="738468D2" w:rsidR="00315364" w:rsidRPr="00F21618" w:rsidRDefault="00315364" w:rsidP="009035A0">
      <w:pPr>
        <w:autoSpaceDE w:val="0"/>
        <w:autoSpaceDN w:val="0"/>
        <w:adjustRightInd w:val="0"/>
        <w:jc w:val="both"/>
        <w:rPr>
          <w:rFonts w:ascii="Arial" w:hAnsi="Arial" w:cs="Arial"/>
          <w:color w:val="000000"/>
          <w:sz w:val="18"/>
          <w:szCs w:val="18"/>
          <w:lang w:eastAsia="et-EE"/>
        </w:rPr>
      </w:pPr>
      <w:r w:rsidRPr="00F21618">
        <w:rPr>
          <w:rFonts w:ascii="Arial" w:hAnsi="Arial" w:cs="Arial"/>
          <w:color w:val="000000"/>
          <w:sz w:val="18"/>
          <w:szCs w:val="18"/>
          <w:lang w:eastAsia="et-EE"/>
        </w:rPr>
        <w:t>Planeeringu elluviimisega kaasnevad võimalikud kahjud kolmandatele isikutele hüvitab krundi igakordne omanik.</w:t>
      </w:r>
    </w:p>
    <w:p w14:paraId="5077FF49" w14:textId="244D7EEE" w:rsidR="00315364" w:rsidRPr="00F21618" w:rsidRDefault="00315364" w:rsidP="009035A0">
      <w:pPr>
        <w:autoSpaceDE w:val="0"/>
        <w:autoSpaceDN w:val="0"/>
        <w:adjustRightInd w:val="0"/>
        <w:jc w:val="both"/>
        <w:rPr>
          <w:rFonts w:ascii="Arial" w:hAnsi="Arial" w:cs="Arial"/>
          <w:color w:val="000000"/>
          <w:sz w:val="18"/>
          <w:szCs w:val="18"/>
          <w:lang w:eastAsia="et-EE"/>
        </w:rPr>
      </w:pPr>
      <w:r w:rsidRPr="00F21618">
        <w:rPr>
          <w:rFonts w:ascii="Arial" w:hAnsi="Arial" w:cs="Arial"/>
          <w:color w:val="000000"/>
          <w:sz w:val="18"/>
          <w:szCs w:val="18"/>
          <w:lang w:eastAsia="et-EE"/>
        </w:rPr>
        <w:t xml:space="preserve">Rajatavad ehitised ei tohi </w:t>
      </w:r>
      <w:r w:rsidRPr="006368DC">
        <w:rPr>
          <w:rFonts w:ascii="Arial" w:hAnsi="Arial" w:cs="Arial"/>
          <w:color w:val="000000"/>
          <w:sz w:val="18"/>
          <w:szCs w:val="18"/>
          <w:lang w:eastAsia="et-EE"/>
        </w:rPr>
        <w:t>kahjusta</w:t>
      </w:r>
      <w:r w:rsidR="006368DC" w:rsidRPr="006368DC">
        <w:rPr>
          <w:rFonts w:ascii="Arial" w:hAnsi="Arial" w:cs="Arial"/>
          <w:color w:val="000000"/>
          <w:sz w:val="18"/>
          <w:szCs w:val="18"/>
          <w:lang w:eastAsia="et-EE"/>
        </w:rPr>
        <w:t>da</w:t>
      </w:r>
      <w:r w:rsidRPr="006368DC">
        <w:rPr>
          <w:rFonts w:ascii="Arial" w:hAnsi="Arial" w:cs="Arial"/>
          <w:color w:val="000000"/>
          <w:sz w:val="18"/>
          <w:szCs w:val="18"/>
          <w:lang w:eastAsia="et-EE"/>
        </w:rPr>
        <w:t xml:space="preserve"> naaberkinnistute kasutamisvõimalusi (kaasa arvatud haljastust) ehitamise</w:t>
      </w:r>
      <w:r w:rsidR="009035A0" w:rsidRPr="006368DC">
        <w:rPr>
          <w:rFonts w:ascii="Arial" w:hAnsi="Arial" w:cs="Arial"/>
          <w:color w:val="000000"/>
          <w:sz w:val="18"/>
          <w:szCs w:val="18"/>
          <w:lang w:eastAsia="et-EE"/>
        </w:rPr>
        <w:t xml:space="preserve"> </w:t>
      </w:r>
      <w:r w:rsidRPr="006368DC">
        <w:rPr>
          <w:rFonts w:ascii="Arial" w:hAnsi="Arial" w:cs="Arial"/>
          <w:color w:val="000000"/>
          <w:sz w:val="18"/>
          <w:szCs w:val="18"/>
          <w:lang w:eastAsia="et-EE"/>
        </w:rPr>
        <w:t>ega kasutamise käigus. Ehitamise või kasutamise</w:t>
      </w:r>
      <w:r w:rsidRPr="00F21618">
        <w:rPr>
          <w:rFonts w:ascii="Arial" w:hAnsi="Arial" w:cs="Arial"/>
          <w:color w:val="000000"/>
          <w:sz w:val="18"/>
          <w:szCs w:val="18"/>
          <w:lang w:eastAsia="et-EE"/>
        </w:rPr>
        <w:t xml:space="preserve"> käigus tekitatud kahjud tuleb tekitaja poolt hüvitada koheselt.</w:t>
      </w:r>
    </w:p>
    <w:sectPr w:rsidR="00315364" w:rsidRPr="00F21618" w:rsidSect="003842F1">
      <w:headerReference w:type="default" r:id="rId11"/>
      <w:footerReference w:type="default" r:id="rId12"/>
      <w:pgSz w:w="12240" w:h="15840"/>
      <w:pgMar w:top="1134" w:right="1041" w:bottom="709" w:left="1418" w:header="284" w:footer="17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87BC1" w14:textId="77777777" w:rsidR="004445CA" w:rsidRDefault="004445CA">
      <w:r>
        <w:separator/>
      </w:r>
    </w:p>
  </w:endnote>
  <w:endnote w:type="continuationSeparator" w:id="0">
    <w:p w14:paraId="257BA98C" w14:textId="77777777" w:rsidR="004445CA" w:rsidRDefault="00444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auto"/>
    <w:pitch w:val="variable"/>
    <w:sig w:usb0="E00002FF" w:usb1="7AC7FFFF" w:usb2="00000012" w:usb3="00000000" w:csb0="0002000D"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F4474" w14:textId="442E6DE2" w:rsidR="00882DB2" w:rsidRPr="00D06852" w:rsidRDefault="007C4588" w:rsidP="00882DB2">
    <w:pPr>
      <w:pBdr>
        <w:top w:val="single" w:sz="4" w:space="0" w:color="auto"/>
      </w:pBdr>
      <w:tabs>
        <w:tab w:val="center" w:pos="5245"/>
        <w:tab w:val="right" w:pos="9072"/>
      </w:tabs>
      <w:rPr>
        <w:rFonts w:ascii="Arial" w:hAnsi="Arial" w:cs="Arial"/>
        <w:i/>
        <w:sz w:val="16"/>
        <w:szCs w:val="16"/>
      </w:rPr>
    </w:pPr>
    <w:r>
      <w:rPr>
        <w:rFonts w:ascii="Arial" w:hAnsi="Arial" w:cs="Arial"/>
        <w:i/>
        <w:sz w:val="16"/>
        <w:szCs w:val="16"/>
      </w:rPr>
      <w:t>Detailplaneeringu tehniline koostaja</w:t>
    </w:r>
    <w:r w:rsidR="00882DB2" w:rsidRPr="00D06852">
      <w:rPr>
        <w:rFonts w:ascii="Arial" w:hAnsi="Arial" w:cs="Arial"/>
        <w:i/>
        <w:sz w:val="16"/>
        <w:szCs w:val="16"/>
      </w:rPr>
      <w:t>: Casa Planeeringud</w:t>
    </w:r>
    <w:r w:rsidR="00D125F0">
      <w:rPr>
        <w:rFonts w:ascii="Arial" w:hAnsi="Arial" w:cs="Arial"/>
        <w:i/>
        <w:sz w:val="16"/>
        <w:szCs w:val="16"/>
      </w:rPr>
      <w:t xml:space="preserve"> OÜ      </w:t>
    </w:r>
  </w:p>
  <w:p w14:paraId="560A0A5A" w14:textId="2220EBE2" w:rsidR="00AE4F41" w:rsidRPr="00E8208B" w:rsidRDefault="00AE4F41" w:rsidP="001A67F0">
    <w:pPr>
      <w:pStyle w:val="Jalus"/>
      <w:pBdr>
        <w:top w:val="single" w:sz="4" w:space="0" w:color="auto"/>
      </w:pBdr>
      <w:jc w:val="right"/>
      <w:rPr>
        <w:rFonts w:ascii="Arial" w:hAnsi="Arial" w:cs="Arial"/>
        <w:i/>
        <w:sz w:val="16"/>
        <w:szCs w:val="16"/>
      </w:rPr>
    </w:pPr>
    <w:r w:rsidRPr="00D55758">
      <w:rPr>
        <w:i/>
        <w:sz w:val="18"/>
        <w:szCs w:val="18"/>
      </w:rPr>
      <w:fldChar w:fldCharType="begin"/>
    </w:r>
    <w:r w:rsidRPr="00D55758">
      <w:rPr>
        <w:i/>
        <w:sz w:val="18"/>
        <w:szCs w:val="18"/>
      </w:rPr>
      <w:instrText xml:space="preserve"> PAGE   \* MERGEFORMAT </w:instrText>
    </w:r>
    <w:r w:rsidRPr="00D55758">
      <w:rPr>
        <w:i/>
        <w:sz w:val="18"/>
        <w:szCs w:val="18"/>
      </w:rPr>
      <w:fldChar w:fldCharType="separate"/>
    </w:r>
    <w:r w:rsidRPr="00D55758">
      <w:rPr>
        <w:i/>
        <w:noProof/>
        <w:sz w:val="18"/>
        <w:szCs w:val="18"/>
      </w:rPr>
      <w:t>6</w:t>
    </w:r>
    <w:r w:rsidRPr="00D55758">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9170E" w14:textId="77777777" w:rsidR="004445CA" w:rsidRDefault="004445CA">
      <w:r>
        <w:separator/>
      </w:r>
    </w:p>
  </w:footnote>
  <w:footnote w:type="continuationSeparator" w:id="0">
    <w:p w14:paraId="7ADB2A63" w14:textId="77777777" w:rsidR="004445CA" w:rsidRDefault="00444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Borders>
        <w:bottom w:val="single" w:sz="4" w:space="0" w:color="auto"/>
      </w:tblBorders>
      <w:tblLook w:val="04A0" w:firstRow="1" w:lastRow="0" w:firstColumn="1" w:lastColumn="0" w:noHBand="0" w:noVBand="1"/>
    </w:tblPr>
    <w:tblGrid>
      <w:gridCol w:w="3828"/>
      <w:gridCol w:w="6095"/>
    </w:tblGrid>
    <w:tr w:rsidR="00AE4F41" w:rsidRPr="000273E0" w14:paraId="00641471" w14:textId="77777777" w:rsidTr="00D87F00">
      <w:trPr>
        <w:trHeight w:val="462"/>
      </w:trPr>
      <w:tc>
        <w:tcPr>
          <w:tcW w:w="3828" w:type="dxa"/>
          <w:shd w:val="clear" w:color="auto" w:fill="auto"/>
        </w:tcPr>
        <w:p w14:paraId="5DE7A652" w14:textId="11EB2162" w:rsidR="00AE4F41" w:rsidRPr="000273E0" w:rsidRDefault="000273E0" w:rsidP="00374FE5">
          <w:pPr>
            <w:pStyle w:val="Pis"/>
            <w:rPr>
              <w:rFonts w:ascii="Arial" w:hAnsi="Arial" w:cs="Arial"/>
              <w:i/>
              <w:sz w:val="16"/>
              <w:szCs w:val="16"/>
            </w:rPr>
          </w:pPr>
          <w:proofErr w:type="spellStart"/>
          <w:r w:rsidRPr="000273E0">
            <w:rPr>
              <w:rFonts w:ascii="Arial" w:hAnsi="Arial" w:cs="Arial"/>
              <w:i/>
              <w:sz w:val="16"/>
              <w:szCs w:val="16"/>
            </w:rPr>
            <w:t>Haapse</w:t>
          </w:r>
          <w:proofErr w:type="spellEnd"/>
          <w:r w:rsidR="00AE4F41" w:rsidRPr="000273E0">
            <w:rPr>
              <w:rFonts w:ascii="Arial" w:hAnsi="Arial" w:cs="Arial"/>
              <w:i/>
              <w:sz w:val="16"/>
              <w:szCs w:val="16"/>
            </w:rPr>
            <w:t xml:space="preserve"> küla</w:t>
          </w:r>
        </w:p>
        <w:p w14:paraId="76C5FFB2" w14:textId="64EEC4BA" w:rsidR="00AE4F41" w:rsidRPr="000273E0" w:rsidRDefault="000273E0" w:rsidP="00374FE5">
          <w:pPr>
            <w:pStyle w:val="Pis"/>
            <w:rPr>
              <w:sz w:val="16"/>
              <w:szCs w:val="16"/>
            </w:rPr>
          </w:pPr>
          <w:r w:rsidRPr="000273E0">
            <w:rPr>
              <w:rFonts w:ascii="Arial" w:hAnsi="Arial" w:cs="Arial"/>
              <w:i/>
              <w:sz w:val="16"/>
              <w:szCs w:val="16"/>
            </w:rPr>
            <w:t>J</w:t>
          </w:r>
          <w:r w:rsidR="0056043C">
            <w:rPr>
              <w:rFonts w:ascii="Arial" w:hAnsi="Arial" w:cs="Arial"/>
              <w:i/>
              <w:sz w:val="16"/>
              <w:szCs w:val="16"/>
            </w:rPr>
            <w:t>õ</w:t>
          </w:r>
          <w:r w:rsidRPr="000273E0">
            <w:rPr>
              <w:rFonts w:ascii="Arial" w:hAnsi="Arial" w:cs="Arial"/>
              <w:i/>
              <w:sz w:val="16"/>
              <w:szCs w:val="16"/>
            </w:rPr>
            <w:t>elähtme</w:t>
          </w:r>
          <w:r w:rsidR="00AE4F41" w:rsidRPr="000273E0">
            <w:rPr>
              <w:rFonts w:ascii="Arial" w:hAnsi="Arial" w:cs="Arial"/>
              <w:i/>
              <w:sz w:val="16"/>
              <w:szCs w:val="16"/>
            </w:rPr>
            <w:t xml:space="preserve"> vald, Harjumaa</w:t>
          </w:r>
        </w:p>
      </w:tc>
      <w:tc>
        <w:tcPr>
          <w:tcW w:w="6095" w:type="dxa"/>
          <w:shd w:val="clear" w:color="auto" w:fill="auto"/>
        </w:tcPr>
        <w:p w14:paraId="24EF435B" w14:textId="52FF09FD" w:rsidR="00AE4F41" w:rsidRPr="000273E0" w:rsidRDefault="000273E0" w:rsidP="00F93895">
          <w:pPr>
            <w:pStyle w:val="Pis"/>
            <w:jc w:val="right"/>
            <w:rPr>
              <w:rFonts w:ascii="Arial" w:hAnsi="Arial" w:cs="Arial"/>
              <w:i/>
              <w:sz w:val="16"/>
              <w:szCs w:val="16"/>
            </w:rPr>
          </w:pPr>
          <w:proofErr w:type="spellStart"/>
          <w:r w:rsidRPr="000273E0">
            <w:rPr>
              <w:rFonts w:ascii="Arial" w:hAnsi="Arial" w:cs="Arial"/>
              <w:i/>
              <w:sz w:val="16"/>
              <w:szCs w:val="16"/>
            </w:rPr>
            <w:t>Hansuli</w:t>
          </w:r>
          <w:proofErr w:type="spellEnd"/>
          <w:r w:rsidR="00AE4F41" w:rsidRPr="000273E0">
            <w:rPr>
              <w:rFonts w:ascii="Arial" w:hAnsi="Arial" w:cs="Arial"/>
              <w:i/>
              <w:sz w:val="16"/>
              <w:szCs w:val="16"/>
            </w:rPr>
            <w:t xml:space="preserve"> </w:t>
          </w:r>
          <w:r w:rsidR="00846732" w:rsidRPr="00846732">
            <w:rPr>
              <w:rFonts w:ascii="Arial" w:hAnsi="Arial" w:cs="Arial"/>
              <w:i/>
              <w:sz w:val="16"/>
              <w:szCs w:val="16"/>
            </w:rPr>
            <w:t>maaüksuse ja lähiala</w:t>
          </w:r>
        </w:p>
        <w:p w14:paraId="09F7BEEC" w14:textId="77777777" w:rsidR="00AE4F41" w:rsidRPr="000273E0" w:rsidRDefault="00AE4F41" w:rsidP="00F93895">
          <w:pPr>
            <w:pStyle w:val="Pis"/>
            <w:jc w:val="right"/>
            <w:rPr>
              <w:rFonts w:ascii="Arial" w:hAnsi="Arial" w:cs="Arial"/>
              <w:i/>
              <w:sz w:val="16"/>
              <w:szCs w:val="16"/>
            </w:rPr>
          </w:pPr>
          <w:r w:rsidRPr="000273E0">
            <w:rPr>
              <w:rFonts w:ascii="Arial" w:hAnsi="Arial" w:cs="Arial"/>
              <w:i/>
              <w:sz w:val="16"/>
              <w:szCs w:val="16"/>
            </w:rPr>
            <w:t xml:space="preserve"> detailplaneering</w:t>
          </w:r>
        </w:p>
      </w:tc>
    </w:tr>
  </w:tbl>
  <w:p w14:paraId="1A70E914" w14:textId="631DA44A" w:rsidR="00AE4F41" w:rsidRPr="00300EF1" w:rsidRDefault="00846732" w:rsidP="00600F74">
    <w:pPr>
      <w:pStyle w:val="Pis"/>
      <w:tabs>
        <w:tab w:val="left" w:pos="1335"/>
      </w:tabs>
      <w:jc w:val="right"/>
      <w:rPr>
        <w:rFonts w:ascii="Arial" w:hAnsi="Arial" w:cs="Arial"/>
        <w:i/>
        <w:sz w:val="16"/>
        <w:szCs w:val="16"/>
      </w:rPr>
    </w:pPr>
    <w:proofErr w:type="spellStart"/>
    <w:r>
      <w:rPr>
        <w:rFonts w:ascii="Arial" w:hAnsi="Arial" w:cs="Arial"/>
        <w:i/>
        <w:sz w:val="16"/>
        <w:szCs w:val="16"/>
      </w:rPr>
      <w:t>Plan</w:t>
    </w:r>
    <w:proofErr w:type="spellEnd"/>
    <w:r>
      <w:rPr>
        <w:rFonts w:ascii="Arial" w:hAnsi="Arial" w:cs="Arial"/>
        <w:i/>
        <w:sz w:val="16"/>
        <w:szCs w:val="16"/>
      </w:rPr>
      <w:t xml:space="preserve"> ID </w:t>
    </w:r>
    <w:r w:rsidR="00D22876">
      <w:rPr>
        <w:rFonts w:ascii="Arial" w:hAnsi="Arial" w:cs="Arial"/>
        <w:i/>
        <w:sz w:val="16"/>
        <w:szCs w:val="16"/>
      </w:rPr>
      <w:t>125213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6"/>
    <w:lvl w:ilvl="0">
      <w:start w:val="1"/>
      <w:numFmt w:val="decimal"/>
      <w:lvlText w:val="%1)"/>
      <w:lvlJc w:val="left"/>
      <w:pPr>
        <w:tabs>
          <w:tab w:val="num" w:pos="360"/>
        </w:tabs>
        <w:ind w:left="360" w:hanging="360"/>
      </w:pPr>
    </w:lvl>
  </w:abstractNum>
  <w:abstractNum w:abstractNumId="1" w15:restartNumberingAfterBreak="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2" w15:restartNumberingAfterBreak="0">
    <w:nsid w:val="0000000E"/>
    <w:multiLevelType w:val="singleLevel"/>
    <w:tmpl w:val="0000000E"/>
    <w:name w:val="WW8Num23"/>
    <w:lvl w:ilvl="0">
      <w:start w:val="1"/>
      <w:numFmt w:val="decimal"/>
      <w:lvlText w:val="%1)"/>
      <w:lvlJc w:val="left"/>
      <w:pPr>
        <w:tabs>
          <w:tab w:val="num" w:pos="1080"/>
        </w:tabs>
        <w:ind w:left="1080" w:hanging="360"/>
      </w:pPr>
    </w:lvl>
  </w:abstractNum>
  <w:abstractNum w:abstractNumId="3" w15:restartNumberingAfterBreak="0">
    <w:nsid w:val="00000011"/>
    <w:multiLevelType w:val="singleLevel"/>
    <w:tmpl w:val="00000011"/>
    <w:name w:val="WW8Num27"/>
    <w:lvl w:ilvl="0">
      <w:start w:val="1"/>
      <w:numFmt w:val="decimal"/>
      <w:lvlText w:val="%1)"/>
      <w:lvlJc w:val="left"/>
      <w:pPr>
        <w:tabs>
          <w:tab w:val="num" w:pos="720"/>
        </w:tabs>
        <w:ind w:left="720" w:hanging="360"/>
      </w:pPr>
    </w:lvl>
  </w:abstractNum>
  <w:abstractNum w:abstractNumId="4" w15:restartNumberingAfterBreak="0">
    <w:nsid w:val="00000014"/>
    <w:multiLevelType w:val="multilevel"/>
    <w:tmpl w:val="00000014"/>
    <w:name w:val="WW8Num30"/>
    <w:lvl w:ilvl="0">
      <w:start w:val="1"/>
      <w:numFmt w:val="decimal"/>
      <w:lvlText w:val="%1)"/>
      <w:lvlJc w:val="left"/>
      <w:pPr>
        <w:tabs>
          <w:tab w:val="num" w:pos="720"/>
        </w:tabs>
        <w:ind w:left="720" w:hanging="360"/>
      </w:pPr>
      <w:rPr>
        <w:rFonts w:ascii="Tahoma" w:hAnsi="Tahoma"/>
      </w:rPr>
    </w:lvl>
    <w:lvl w:ilvl="1">
      <w:start w:val="2"/>
      <w:numFmt w:val="lowerLetter"/>
      <w:lvlText w:val="%2)"/>
      <w:lvlJc w:val="left"/>
      <w:pPr>
        <w:tabs>
          <w:tab w:val="num" w:pos="3980"/>
        </w:tabs>
        <w:ind w:left="3980" w:hanging="290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6"/>
    <w:multiLevelType w:val="singleLevel"/>
    <w:tmpl w:val="00000016"/>
    <w:name w:val="WW8Num33"/>
    <w:lvl w:ilvl="0">
      <w:start w:val="1"/>
      <w:numFmt w:val="decimal"/>
      <w:lvlText w:val="%1)"/>
      <w:lvlJc w:val="left"/>
      <w:pPr>
        <w:tabs>
          <w:tab w:val="num" w:pos="1080"/>
        </w:tabs>
        <w:ind w:left="1080" w:hanging="360"/>
      </w:pPr>
    </w:lvl>
  </w:abstractNum>
  <w:abstractNum w:abstractNumId="6" w15:restartNumberingAfterBreak="0">
    <w:nsid w:val="00000019"/>
    <w:multiLevelType w:val="singleLevel"/>
    <w:tmpl w:val="00000019"/>
    <w:name w:val="WW8Num36"/>
    <w:lvl w:ilvl="0">
      <w:start w:val="1"/>
      <w:numFmt w:val="decimal"/>
      <w:lvlText w:val="%1)"/>
      <w:lvlJc w:val="left"/>
      <w:pPr>
        <w:tabs>
          <w:tab w:val="num" w:pos="1080"/>
        </w:tabs>
        <w:ind w:left="1080" w:hanging="360"/>
      </w:pPr>
    </w:lvl>
  </w:abstractNum>
  <w:abstractNum w:abstractNumId="7" w15:restartNumberingAfterBreak="0">
    <w:nsid w:val="0000001C"/>
    <w:multiLevelType w:val="singleLevel"/>
    <w:tmpl w:val="0000001C"/>
    <w:name w:val="WW8Num42"/>
    <w:lvl w:ilvl="0">
      <w:start w:val="1"/>
      <w:numFmt w:val="decimal"/>
      <w:lvlText w:val="%1)"/>
      <w:lvlJc w:val="left"/>
      <w:pPr>
        <w:tabs>
          <w:tab w:val="num" w:pos="720"/>
        </w:tabs>
        <w:ind w:left="720" w:hanging="360"/>
      </w:pPr>
    </w:lvl>
  </w:abstractNum>
  <w:abstractNum w:abstractNumId="8" w15:restartNumberingAfterBreak="0">
    <w:nsid w:val="0000001E"/>
    <w:multiLevelType w:val="singleLevel"/>
    <w:tmpl w:val="0000001E"/>
    <w:name w:val="WW8Num44"/>
    <w:lvl w:ilvl="0">
      <w:start w:val="1"/>
      <w:numFmt w:val="decimal"/>
      <w:lvlText w:val="%1)"/>
      <w:lvlJc w:val="left"/>
      <w:pPr>
        <w:tabs>
          <w:tab w:val="num" w:pos="720"/>
        </w:tabs>
        <w:ind w:left="720" w:hanging="360"/>
      </w:pPr>
    </w:lvl>
  </w:abstractNum>
  <w:abstractNum w:abstractNumId="9" w15:restartNumberingAfterBreak="0">
    <w:nsid w:val="00000020"/>
    <w:multiLevelType w:val="singleLevel"/>
    <w:tmpl w:val="00000020"/>
    <w:name w:val="WW8Num46"/>
    <w:lvl w:ilvl="0">
      <w:start w:val="1"/>
      <w:numFmt w:val="decimal"/>
      <w:lvlText w:val="%1)"/>
      <w:lvlJc w:val="left"/>
      <w:pPr>
        <w:tabs>
          <w:tab w:val="num" w:pos="1080"/>
        </w:tabs>
        <w:ind w:left="1080" w:hanging="360"/>
      </w:pPr>
    </w:lvl>
  </w:abstractNum>
  <w:abstractNum w:abstractNumId="10" w15:restartNumberingAfterBreak="0">
    <w:nsid w:val="00000032"/>
    <w:multiLevelType w:val="singleLevel"/>
    <w:tmpl w:val="00000032"/>
    <w:name w:val="WW8Num66"/>
    <w:lvl w:ilvl="0">
      <w:start w:val="4"/>
      <w:numFmt w:val="bullet"/>
      <w:lvlText w:val="-"/>
      <w:lvlJc w:val="left"/>
      <w:pPr>
        <w:tabs>
          <w:tab w:val="num" w:pos="1068"/>
        </w:tabs>
        <w:ind w:left="1068" w:hanging="360"/>
      </w:pPr>
      <w:rPr>
        <w:rFonts w:ascii="Tahoma" w:hAnsi="Tahoma"/>
      </w:rPr>
    </w:lvl>
  </w:abstractNum>
  <w:abstractNum w:abstractNumId="11" w15:restartNumberingAfterBreak="0">
    <w:nsid w:val="00000036"/>
    <w:multiLevelType w:val="multilevel"/>
    <w:tmpl w:val="00000036"/>
    <w:name w:val="WW8Num70"/>
    <w:lvl w:ilvl="0">
      <w:start w:val="1"/>
      <w:numFmt w:val="lowerLetter"/>
      <w:lvlText w:val="%1)"/>
      <w:lvlJc w:val="left"/>
      <w:pPr>
        <w:tabs>
          <w:tab w:val="num" w:pos="720"/>
        </w:tabs>
        <w:ind w:left="720" w:hanging="360"/>
      </w:pPr>
      <w:rPr>
        <w:b w:val="0"/>
      </w:rPr>
    </w:lvl>
    <w:lvl w:ilvl="1">
      <w:start w:val="1"/>
      <w:numFmt w:val="decimal"/>
      <w:lvlText w:val="%2)"/>
      <w:lvlJc w:val="left"/>
      <w:pPr>
        <w:tabs>
          <w:tab w:val="num" w:pos="1320"/>
        </w:tabs>
        <w:ind w:left="13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37"/>
    <w:multiLevelType w:val="singleLevel"/>
    <w:tmpl w:val="00000037"/>
    <w:name w:val="WW8Num71"/>
    <w:lvl w:ilvl="0">
      <w:start w:val="1"/>
      <w:numFmt w:val="decimal"/>
      <w:lvlText w:val="%1."/>
      <w:lvlJc w:val="left"/>
      <w:pPr>
        <w:tabs>
          <w:tab w:val="num" w:pos="785"/>
        </w:tabs>
        <w:ind w:left="785" w:hanging="360"/>
      </w:pPr>
    </w:lvl>
  </w:abstractNum>
  <w:abstractNum w:abstractNumId="13" w15:restartNumberingAfterBreak="0">
    <w:nsid w:val="0A341557"/>
    <w:multiLevelType w:val="hybridMultilevel"/>
    <w:tmpl w:val="BC466750"/>
    <w:lvl w:ilvl="0" w:tplc="A45E233A">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4C0345E"/>
    <w:multiLevelType w:val="hybridMultilevel"/>
    <w:tmpl w:val="8F588910"/>
    <w:lvl w:ilvl="0" w:tplc="EF5C593A">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5" w15:restartNumberingAfterBreak="0">
    <w:nsid w:val="1C5764C0"/>
    <w:multiLevelType w:val="hybridMultilevel"/>
    <w:tmpl w:val="4664C4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135D45"/>
    <w:multiLevelType w:val="hybridMultilevel"/>
    <w:tmpl w:val="0E9CDEC8"/>
    <w:lvl w:ilvl="0" w:tplc="04250001">
      <w:start w:val="1"/>
      <w:numFmt w:val="bullet"/>
      <w:lvlText w:val=""/>
      <w:lvlJc w:val="left"/>
      <w:pPr>
        <w:ind w:left="720" w:hanging="360"/>
      </w:pPr>
      <w:rPr>
        <w:rFonts w:ascii="Symbol" w:hAnsi="Symbol" w:hint="default"/>
      </w:rPr>
    </w:lvl>
    <w:lvl w:ilvl="1" w:tplc="3D7C4D34">
      <w:numFmt w:val="bullet"/>
      <w:lvlText w:val="•"/>
      <w:lvlJc w:val="left"/>
      <w:pPr>
        <w:ind w:left="1440" w:hanging="360"/>
      </w:pPr>
      <w:rPr>
        <w:rFonts w:ascii="Arial" w:eastAsia="Times New Roman"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3ED46C3"/>
    <w:multiLevelType w:val="hybridMultilevel"/>
    <w:tmpl w:val="7C1A782E"/>
    <w:lvl w:ilvl="0" w:tplc="0409000B">
      <w:start w:val="1"/>
      <w:numFmt w:val="bullet"/>
      <w:lvlText w:val=""/>
      <w:lvlJc w:val="left"/>
      <w:pPr>
        <w:ind w:left="1311" w:hanging="360"/>
      </w:pPr>
      <w:rPr>
        <w:rFonts w:ascii="Wingdings" w:hAnsi="Wingdings" w:hint="default"/>
      </w:rPr>
    </w:lvl>
    <w:lvl w:ilvl="1" w:tplc="04250003" w:tentative="1">
      <w:start w:val="1"/>
      <w:numFmt w:val="bullet"/>
      <w:lvlText w:val="o"/>
      <w:lvlJc w:val="left"/>
      <w:pPr>
        <w:ind w:left="2031" w:hanging="360"/>
      </w:pPr>
      <w:rPr>
        <w:rFonts w:ascii="Courier New" w:hAnsi="Courier New" w:cs="Courier New" w:hint="default"/>
      </w:rPr>
    </w:lvl>
    <w:lvl w:ilvl="2" w:tplc="04250005" w:tentative="1">
      <w:start w:val="1"/>
      <w:numFmt w:val="bullet"/>
      <w:lvlText w:val=""/>
      <w:lvlJc w:val="left"/>
      <w:pPr>
        <w:ind w:left="2751" w:hanging="360"/>
      </w:pPr>
      <w:rPr>
        <w:rFonts w:ascii="Wingdings" w:hAnsi="Wingdings" w:hint="default"/>
      </w:rPr>
    </w:lvl>
    <w:lvl w:ilvl="3" w:tplc="04250001" w:tentative="1">
      <w:start w:val="1"/>
      <w:numFmt w:val="bullet"/>
      <w:lvlText w:val=""/>
      <w:lvlJc w:val="left"/>
      <w:pPr>
        <w:ind w:left="3471" w:hanging="360"/>
      </w:pPr>
      <w:rPr>
        <w:rFonts w:ascii="Symbol" w:hAnsi="Symbol" w:hint="default"/>
      </w:rPr>
    </w:lvl>
    <w:lvl w:ilvl="4" w:tplc="04250003" w:tentative="1">
      <w:start w:val="1"/>
      <w:numFmt w:val="bullet"/>
      <w:lvlText w:val="o"/>
      <w:lvlJc w:val="left"/>
      <w:pPr>
        <w:ind w:left="4191" w:hanging="360"/>
      </w:pPr>
      <w:rPr>
        <w:rFonts w:ascii="Courier New" w:hAnsi="Courier New" w:cs="Courier New" w:hint="default"/>
      </w:rPr>
    </w:lvl>
    <w:lvl w:ilvl="5" w:tplc="04250005" w:tentative="1">
      <w:start w:val="1"/>
      <w:numFmt w:val="bullet"/>
      <w:lvlText w:val=""/>
      <w:lvlJc w:val="left"/>
      <w:pPr>
        <w:ind w:left="4911" w:hanging="360"/>
      </w:pPr>
      <w:rPr>
        <w:rFonts w:ascii="Wingdings" w:hAnsi="Wingdings" w:hint="default"/>
      </w:rPr>
    </w:lvl>
    <w:lvl w:ilvl="6" w:tplc="04250001" w:tentative="1">
      <w:start w:val="1"/>
      <w:numFmt w:val="bullet"/>
      <w:lvlText w:val=""/>
      <w:lvlJc w:val="left"/>
      <w:pPr>
        <w:ind w:left="5631" w:hanging="360"/>
      </w:pPr>
      <w:rPr>
        <w:rFonts w:ascii="Symbol" w:hAnsi="Symbol" w:hint="default"/>
      </w:rPr>
    </w:lvl>
    <w:lvl w:ilvl="7" w:tplc="04250003" w:tentative="1">
      <w:start w:val="1"/>
      <w:numFmt w:val="bullet"/>
      <w:lvlText w:val="o"/>
      <w:lvlJc w:val="left"/>
      <w:pPr>
        <w:ind w:left="6351" w:hanging="360"/>
      </w:pPr>
      <w:rPr>
        <w:rFonts w:ascii="Courier New" w:hAnsi="Courier New" w:cs="Courier New" w:hint="default"/>
      </w:rPr>
    </w:lvl>
    <w:lvl w:ilvl="8" w:tplc="04250005" w:tentative="1">
      <w:start w:val="1"/>
      <w:numFmt w:val="bullet"/>
      <w:lvlText w:val=""/>
      <w:lvlJc w:val="left"/>
      <w:pPr>
        <w:ind w:left="7071" w:hanging="360"/>
      </w:pPr>
      <w:rPr>
        <w:rFonts w:ascii="Wingdings" w:hAnsi="Wingdings" w:hint="default"/>
      </w:rPr>
    </w:lvl>
  </w:abstractNum>
  <w:abstractNum w:abstractNumId="18" w15:restartNumberingAfterBreak="0">
    <w:nsid w:val="36BB5B6F"/>
    <w:multiLevelType w:val="multilevel"/>
    <w:tmpl w:val="06BA5DC0"/>
    <w:lvl w:ilvl="0">
      <w:start w:val="1"/>
      <w:numFmt w:val="decimal"/>
      <w:lvlText w:val="%1."/>
      <w:lvlJc w:val="left"/>
      <w:pPr>
        <w:tabs>
          <w:tab w:val="num" w:pos="390"/>
        </w:tabs>
        <w:ind w:left="390" w:hanging="390"/>
      </w:pPr>
      <w:rPr>
        <w:rFonts w:hint="default"/>
        <w:u w:val="none"/>
      </w:rPr>
    </w:lvl>
    <w:lvl w:ilvl="1">
      <w:start w:val="1"/>
      <w:numFmt w:val="decimal"/>
      <w:lvlText w:val="%1.%2."/>
      <w:lvlJc w:val="left"/>
      <w:pPr>
        <w:tabs>
          <w:tab w:val="num" w:pos="390"/>
        </w:tabs>
        <w:ind w:left="390" w:hanging="39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9" w15:restartNumberingAfterBreak="0">
    <w:nsid w:val="3D2033B4"/>
    <w:multiLevelType w:val="hybridMultilevel"/>
    <w:tmpl w:val="7DACCF7C"/>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0" w15:restartNumberingAfterBreak="0">
    <w:nsid w:val="54EA65E3"/>
    <w:multiLevelType w:val="hybridMultilevel"/>
    <w:tmpl w:val="C19AC2B2"/>
    <w:lvl w:ilvl="0" w:tplc="0409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9ED2156"/>
    <w:multiLevelType w:val="hybridMultilevel"/>
    <w:tmpl w:val="E0EA1D84"/>
    <w:lvl w:ilvl="0" w:tplc="A8B21D78">
      <w:start w:val="5"/>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A676C1E"/>
    <w:multiLevelType w:val="hybridMultilevel"/>
    <w:tmpl w:val="B54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778F1"/>
    <w:multiLevelType w:val="hybridMultilevel"/>
    <w:tmpl w:val="CD7EF4B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E7D2B25"/>
    <w:multiLevelType w:val="hybridMultilevel"/>
    <w:tmpl w:val="DE04F234"/>
    <w:lvl w:ilvl="0" w:tplc="0409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A8B12C9"/>
    <w:multiLevelType w:val="hybridMultilevel"/>
    <w:tmpl w:val="968E5EFC"/>
    <w:lvl w:ilvl="0" w:tplc="A45E233A">
      <w:numFmt w:val="bullet"/>
      <w:lvlText w:val="-"/>
      <w:lvlJc w:val="left"/>
      <w:pPr>
        <w:ind w:left="1998" w:hanging="360"/>
      </w:pPr>
      <w:rPr>
        <w:rFonts w:ascii="Arial" w:eastAsia="Times New Roman" w:hAnsi="Arial" w:cs="Arial" w:hint="default"/>
      </w:rPr>
    </w:lvl>
    <w:lvl w:ilvl="1" w:tplc="04250003" w:tentative="1">
      <w:start w:val="1"/>
      <w:numFmt w:val="bullet"/>
      <w:lvlText w:val="o"/>
      <w:lvlJc w:val="left"/>
      <w:pPr>
        <w:ind w:left="2718" w:hanging="360"/>
      </w:pPr>
      <w:rPr>
        <w:rFonts w:ascii="Courier New" w:hAnsi="Courier New" w:cs="Courier New" w:hint="default"/>
      </w:rPr>
    </w:lvl>
    <w:lvl w:ilvl="2" w:tplc="04250005" w:tentative="1">
      <w:start w:val="1"/>
      <w:numFmt w:val="bullet"/>
      <w:lvlText w:val=""/>
      <w:lvlJc w:val="left"/>
      <w:pPr>
        <w:ind w:left="3438" w:hanging="360"/>
      </w:pPr>
      <w:rPr>
        <w:rFonts w:ascii="Wingdings" w:hAnsi="Wingdings" w:hint="default"/>
      </w:rPr>
    </w:lvl>
    <w:lvl w:ilvl="3" w:tplc="04250001" w:tentative="1">
      <w:start w:val="1"/>
      <w:numFmt w:val="bullet"/>
      <w:lvlText w:val=""/>
      <w:lvlJc w:val="left"/>
      <w:pPr>
        <w:ind w:left="4158" w:hanging="360"/>
      </w:pPr>
      <w:rPr>
        <w:rFonts w:ascii="Symbol" w:hAnsi="Symbol" w:hint="default"/>
      </w:rPr>
    </w:lvl>
    <w:lvl w:ilvl="4" w:tplc="04250003" w:tentative="1">
      <w:start w:val="1"/>
      <w:numFmt w:val="bullet"/>
      <w:lvlText w:val="o"/>
      <w:lvlJc w:val="left"/>
      <w:pPr>
        <w:ind w:left="4878" w:hanging="360"/>
      </w:pPr>
      <w:rPr>
        <w:rFonts w:ascii="Courier New" w:hAnsi="Courier New" w:cs="Courier New" w:hint="default"/>
      </w:rPr>
    </w:lvl>
    <w:lvl w:ilvl="5" w:tplc="04250005" w:tentative="1">
      <w:start w:val="1"/>
      <w:numFmt w:val="bullet"/>
      <w:lvlText w:val=""/>
      <w:lvlJc w:val="left"/>
      <w:pPr>
        <w:ind w:left="5598" w:hanging="360"/>
      </w:pPr>
      <w:rPr>
        <w:rFonts w:ascii="Wingdings" w:hAnsi="Wingdings" w:hint="default"/>
      </w:rPr>
    </w:lvl>
    <w:lvl w:ilvl="6" w:tplc="04250001" w:tentative="1">
      <w:start w:val="1"/>
      <w:numFmt w:val="bullet"/>
      <w:lvlText w:val=""/>
      <w:lvlJc w:val="left"/>
      <w:pPr>
        <w:ind w:left="6318" w:hanging="360"/>
      </w:pPr>
      <w:rPr>
        <w:rFonts w:ascii="Symbol" w:hAnsi="Symbol" w:hint="default"/>
      </w:rPr>
    </w:lvl>
    <w:lvl w:ilvl="7" w:tplc="04250003" w:tentative="1">
      <w:start w:val="1"/>
      <w:numFmt w:val="bullet"/>
      <w:lvlText w:val="o"/>
      <w:lvlJc w:val="left"/>
      <w:pPr>
        <w:ind w:left="7038" w:hanging="360"/>
      </w:pPr>
      <w:rPr>
        <w:rFonts w:ascii="Courier New" w:hAnsi="Courier New" w:cs="Courier New" w:hint="default"/>
      </w:rPr>
    </w:lvl>
    <w:lvl w:ilvl="8" w:tplc="04250005" w:tentative="1">
      <w:start w:val="1"/>
      <w:numFmt w:val="bullet"/>
      <w:lvlText w:val=""/>
      <w:lvlJc w:val="left"/>
      <w:pPr>
        <w:ind w:left="7758" w:hanging="360"/>
      </w:pPr>
      <w:rPr>
        <w:rFonts w:ascii="Wingdings" w:hAnsi="Wingdings" w:hint="default"/>
      </w:rPr>
    </w:lvl>
  </w:abstractNum>
  <w:abstractNum w:abstractNumId="26" w15:restartNumberingAfterBreak="0">
    <w:nsid w:val="71755D1A"/>
    <w:multiLevelType w:val="hybridMultilevel"/>
    <w:tmpl w:val="B370813E"/>
    <w:lvl w:ilvl="0" w:tplc="95DA35B2">
      <w:start w:val="1"/>
      <w:numFmt w:val="decimal"/>
      <w:lvlText w:val="%1."/>
      <w:lvlJc w:val="left"/>
      <w:pPr>
        <w:ind w:left="1080" w:hanging="360"/>
      </w:pPr>
      <w:rPr>
        <w:rFonts w:ascii="Arial" w:eastAsia="Times New Roman" w:hAnsi="Arial" w:cs="Arial"/>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num w:numId="1" w16cid:durableId="452555906">
    <w:abstractNumId w:val="18"/>
  </w:num>
  <w:num w:numId="2" w16cid:durableId="1064639706">
    <w:abstractNumId w:val="13"/>
  </w:num>
  <w:num w:numId="3" w16cid:durableId="1047146564">
    <w:abstractNumId w:val="25"/>
  </w:num>
  <w:num w:numId="4" w16cid:durableId="1132745284">
    <w:abstractNumId w:val="16"/>
  </w:num>
  <w:num w:numId="5" w16cid:durableId="476338187">
    <w:abstractNumId w:val="15"/>
  </w:num>
  <w:num w:numId="6" w16cid:durableId="1211966137">
    <w:abstractNumId w:val="23"/>
  </w:num>
  <w:num w:numId="7" w16cid:durableId="833885008">
    <w:abstractNumId w:val="21"/>
  </w:num>
  <w:num w:numId="8" w16cid:durableId="274408019">
    <w:abstractNumId w:val="22"/>
  </w:num>
  <w:num w:numId="9" w16cid:durableId="1870219025">
    <w:abstractNumId w:val="14"/>
  </w:num>
  <w:num w:numId="10" w16cid:durableId="292753800">
    <w:abstractNumId w:val="17"/>
  </w:num>
  <w:num w:numId="11" w16cid:durableId="123739913">
    <w:abstractNumId w:val="24"/>
  </w:num>
  <w:num w:numId="12" w16cid:durableId="1363633897">
    <w:abstractNumId w:val="20"/>
  </w:num>
  <w:num w:numId="13" w16cid:durableId="714238259">
    <w:abstractNumId w:val="26"/>
  </w:num>
  <w:num w:numId="14" w16cid:durableId="1993867842">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A3A"/>
    <w:rsid w:val="00000AD7"/>
    <w:rsid w:val="0000230E"/>
    <w:rsid w:val="0000263E"/>
    <w:rsid w:val="00002980"/>
    <w:rsid w:val="00002FFB"/>
    <w:rsid w:val="00005B2D"/>
    <w:rsid w:val="0000686D"/>
    <w:rsid w:val="00014454"/>
    <w:rsid w:val="00014603"/>
    <w:rsid w:val="00014DC7"/>
    <w:rsid w:val="00016A32"/>
    <w:rsid w:val="0001709E"/>
    <w:rsid w:val="000175C1"/>
    <w:rsid w:val="00017BC5"/>
    <w:rsid w:val="00020105"/>
    <w:rsid w:val="00020568"/>
    <w:rsid w:val="000206F7"/>
    <w:rsid w:val="000216B8"/>
    <w:rsid w:val="0002206D"/>
    <w:rsid w:val="0002448E"/>
    <w:rsid w:val="000258F5"/>
    <w:rsid w:val="00026AF6"/>
    <w:rsid w:val="000273E0"/>
    <w:rsid w:val="000275F3"/>
    <w:rsid w:val="000301BE"/>
    <w:rsid w:val="00030B02"/>
    <w:rsid w:val="00032622"/>
    <w:rsid w:val="00036F91"/>
    <w:rsid w:val="00037F1C"/>
    <w:rsid w:val="0004058A"/>
    <w:rsid w:val="00041E1C"/>
    <w:rsid w:val="00041F21"/>
    <w:rsid w:val="000422BC"/>
    <w:rsid w:val="00042991"/>
    <w:rsid w:val="00043F02"/>
    <w:rsid w:val="0004601D"/>
    <w:rsid w:val="00046B4A"/>
    <w:rsid w:val="0004715B"/>
    <w:rsid w:val="000475DD"/>
    <w:rsid w:val="00047BDE"/>
    <w:rsid w:val="0005001E"/>
    <w:rsid w:val="000500EA"/>
    <w:rsid w:val="000512D5"/>
    <w:rsid w:val="00052176"/>
    <w:rsid w:val="000521DA"/>
    <w:rsid w:val="000526B3"/>
    <w:rsid w:val="00052793"/>
    <w:rsid w:val="0005344C"/>
    <w:rsid w:val="00053B62"/>
    <w:rsid w:val="00056A5C"/>
    <w:rsid w:val="00056C34"/>
    <w:rsid w:val="00062448"/>
    <w:rsid w:val="0006568A"/>
    <w:rsid w:val="00066513"/>
    <w:rsid w:val="00070D0E"/>
    <w:rsid w:val="00071C2F"/>
    <w:rsid w:val="000802F0"/>
    <w:rsid w:val="000806BE"/>
    <w:rsid w:val="00080CA8"/>
    <w:rsid w:val="00081264"/>
    <w:rsid w:val="000841F4"/>
    <w:rsid w:val="00086458"/>
    <w:rsid w:val="00086C65"/>
    <w:rsid w:val="00090475"/>
    <w:rsid w:val="000924E3"/>
    <w:rsid w:val="00097C34"/>
    <w:rsid w:val="00097CD9"/>
    <w:rsid w:val="000A0C20"/>
    <w:rsid w:val="000A0D5F"/>
    <w:rsid w:val="000A1B21"/>
    <w:rsid w:val="000A665F"/>
    <w:rsid w:val="000A795D"/>
    <w:rsid w:val="000B0C12"/>
    <w:rsid w:val="000B5DAC"/>
    <w:rsid w:val="000B6805"/>
    <w:rsid w:val="000B7B34"/>
    <w:rsid w:val="000B7DA2"/>
    <w:rsid w:val="000C0F40"/>
    <w:rsid w:val="000C1F81"/>
    <w:rsid w:val="000C2D28"/>
    <w:rsid w:val="000C37E4"/>
    <w:rsid w:val="000C5520"/>
    <w:rsid w:val="000C7565"/>
    <w:rsid w:val="000D1073"/>
    <w:rsid w:val="000D1340"/>
    <w:rsid w:val="000D1931"/>
    <w:rsid w:val="000D1CC2"/>
    <w:rsid w:val="000D52AC"/>
    <w:rsid w:val="000E3AA0"/>
    <w:rsid w:val="000E4C24"/>
    <w:rsid w:val="000E53AB"/>
    <w:rsid w:val="000E6877"/>
    <w:rsid w:val="000E6ADE"/>
    <w:rsid w:val="000F406E"/>
    <w:rsid w:val="000F4B54"/>
    <w:rsid w:val="000F5446"/>
    <w:rsid w:val="000F57E5"/>
    <w:rsid w:val="000F6967"/>
    <w:rsid w:val="000F79CD"/>
    <w:rsid w:val="000F7EAF"/>
    <w:rsid w:val="00100B2F"/>
    <w:rsid w:val="00101D4A"/>
    <w:rsid w:val="001050F0"/>
    <w:rsid w:val="001056F6"/>
    <w:rsid w:val="00105B73"/>
    <w:rsid w:val="00106B25"/>
    <w:rsid w:val="001100E0"/>
    <w:rsid w:val="0011075B"/>
    <w:rsid w:val="00110978"/>
    <w:rsid w:val="001113D4"/>
    <w:rsid w:val="00115206"/>
    <w:rsid w:val="0011639F"/>
    <w:rsid w:val="001174E2"/>
    <w:rsid w:val="0012158D"/>
    <w:rsid w:val="00121B47"/>
    <w:rsid w:val="00121F69"/>
    <w:rsid w:val="0012279E"/>
    <w:rsid w:val="00122D75"/>
    <w:rsid w:val="001246C5"/>
    <w:rsid w:val="00124FF8"/>
    <w:rsid w:val="00125A4D"/>
    <w:rsid w:val="001263FD"/>
    <w:rsid w:val="00127670"/>
    <w:rsid w:val="0013021E"/>
    <w:rsid w:val="00130459"/>
    <w:rsid w:val="00130D93"/>
    <w:rsid w:val="00131DDB"/>
    <w:rsid w:val="001326B8"/>
    <w:rsid w:val="00135700"/>
    <w:rsid w:val="0013791F"/>
    <w:rsid w:val="00141A97"/>
    <w:rsid w:val="001450CF"/>
    <w:rsid w:val="001456F1"/>
    <w:rsid w:val="00146080"/>
    <w:rsid w:val="0014697D"/>
    <w:rsid w:val="001519D5"/>
    <w:rsid w:val="0015321E"/>
    <w:rsid w:val="00155E4A"/>
    <w:rsid w:val="001570D6"/>
    <w:rsid w:val="00160C8D"/>
    <w:rsid w:val="001637DB"/>
    <w:rsid w:val="001641C9"/>
    <w:rsid w:val="00164432"/>
    <w:rsid w:val="001669D6"/>
    <w:rsid w:val="00167173"/>
    <w:rsid w:val="00172D91"/>
    <w:rsid w:val="0017370F"/>
    <w:rsid w:val="00175202"/>
    <w:rsid w:val="001753FB"/>
    <w:rsid w:val="00175BCF"/>
    <w:rsid w:val="001769CA"/>
    <w:rsid w:val="00181369"/>
    <w:rsid w:val="001843A7"/>
    <w:rsid w:val="00186489"/>
    <w:rsid w:val="00187B14"/>
    <w:rsid w:val="00187CB7"/>
    <w:rsid w:val="00190575"/>
    <w:rsid w:val="0019074B"/>
    <w:rsid w:val="00191CC5"/>
    <w:rsid w:val="001922DE"/>
    <w:rsid w:val="00194643"/>
    <w:rsid w:val="00194AF2"/>
    <w:rsid w:val="00194EF0"/>
    <w:rsid w:val="00196F7C"/>
    <w:rsid w:val="001A13A9"/>
    <w:rsid w:val="001A15D2"/>
    <w:rsid w:val="001A2195"/>
    <w:rsid w:val="001A67F0"/>
    <w:rsid w:val="001A7EAD"/>
    <w:rsid w:val="001A7ED9"/>
    <w:rsid w:val="001B003F"/>
    <w:rsid w:val="001B1185"/>
    <w:rsid w:val="001B2598"/>
    <w:rsid w:val="001B2705"/>
    <w:rsid w:val="001B2E4A"/>
    <w:rsid w:val="001B34A8"/>
    <w:rsid w:val="001B3A47"/>
    <w:rsid w:val="001B57D8"/>
    <w:rsid w:val="001B64B9"/>
    <w:rsid w:val="001C02A8"/>
    <w:rsid w:val="001C0BF6"/>
    <w:rsid w:val="001C1191"/>
    <w:rsid w:val="001C5AB5"/>
    <w:rsid w:val="001D0872"/>
    <w:rsid w:val="001D128E"/>
    <w:rsid w:val="001D2412"/>
    <w:rsid w:val="001D5562"/>
    <w:rsid w:val="001D609B"/>
    <w:rsid w:val="001E34EA"/>
    <w:rsid w:val="001E55DE"/>
    <w:rsid w:val="001E5D70"/>
    <w:rsid w:val="001E7B5D"/>
    <w:rsid w:val="001F13CA"/>
    <w:rsid w:val="001F1B17"/>
    <w:rsid w:val="001F2040"/>
    <w:rsid w:val="001F21EC"/>
    <w:rsid w:val="001F27EE"/>
    <w:rsid w:val="001F376A"/>
    <w:rsid w:val="001F5CF6"/>
    <w:rsid w:val="001F60A8"/>
    <w:rsid w:val="001F7AFB"/>
    <w:rsid w:val="00200C5E"/>
    <w:rsid w:val="00202CB1"/>
    <w:rsid w:val="0020666F"/>
    <w:rsid w:val="00207626"/>
    <w:rsid w:val="0020784F"/>
    <w:rsid w:val="0021196B"/>
    <w:rsid w:val="00213143"/>
    <w:rsid w:val="002157B0"/>
    <w:rsid w:val="0022081D"/>
    <w:rsid w:val="00220EA1"/>
    <w:rsid w:val="002210F1"/>
    <w:rsid w:val="002216D3"/>
    <w:rsid w:val="00221FB5"/>
    <w:rsid w:val="0022210F"/>
    <w:rsid w:val="00222DA8"/>
    <w:rsid w:val="002249CA"/>
    <w:rsid w:val="00224B0F"/>
    <w:rsid w:val="00224B18"/>
    <w:rsid w:val="00224BC8"/>
    <w:rsid w:val="00226AB9"/>
    <w:rsid w:val="002305DD"/>
    <w:rsid w:val="00230B94"/>
    <w:rsid w:val="00230E2B"/>
    <w:rsid w:val="00235D7C"/>
    <w:rsid w:val="00236137"/>
    <w:rsid w:val="00237B11"/>
    <w:rsid w:val="002400E8"/>
    <w:rsid w:val="00240372"/>
    <w:rsid w:val="002408EF"/>
    <w:rsid w:val="00240E5D"/>
    <w:rsid w:val="00240F17"/>
    <w:rsid w:val="00244012"/>
    <w:rsid w:val="00244C66"/>
    <w:rsid w:val="00246328"/>
    <w:rsid w:val="002504A4"/>
    <w:rsid w:val="00250E3F"/>
    <w:rsid w:val="002517FC"/>
    <w:rsid w:val="00253C46"/>
    <w:rsid w:val="00253D3C"/>
    <w:rsid w:val="00254FD0"/>
    <w:rsid w:val="0025577B"/>
    <w:rsid w:val="00257E3A"/>
    <w:rsid w:val="00260A6C"/>
    <w:rsid w:val="00260E68"/>
    <w:rsid w:val="00261842"/>
    <w:rsid w:val="00261C6C"/>
    <w:rsid w:val="00263A0D"/>
    <w:rsid w:val="0026584A"/>
    <w:rsid w:val="00270655"/>
    <w:rsid w:val="002708C6"/>
    <w:rsid w:val="002709C5"/>
    <w:rsid w:val="00271AF0"/>
    <w:rsid w:val="00271C34"/>
    <w:rsid w:val="0027382C"/>
    <w:rsid w:val="002738AA"/>
    <w:rsid w:val="0027400E"/>
    <w:rsid w:val="002778B1"/>
    <w:rsid w:val="00280E23"/>
    <w:rsid w:val="0028221C"/>
    <w:rsid w:val="00282828"/>
    <w:rsid w:val="00284C5A"/>
    <w:rsid w:val="002856C9"/>
    <w:rsid w:val="00285B24"/>
    <w:rsid w:val="002924CA"/>
    <w:rsid w:val="00292E51"/>
    <w:rsid w:val="0029322F"/>
    <w:rsid w:val="002940A9"/>
    <w:rsid w:val="002944BE"/>
    <w:rsid w:val="002946C3"/>
    <w:rsid w:val="00295043"/>
    <w:rsid w:val="00295EE1"/>
    <w:rsid w:val="0029600B"/>
    <w:rsid w:val="00296225"/>
    <w:rsid w:val="002A221E"/>
    <w:rsid w:val="002A28F2"/>
    <w:rsid w:val="002A2C6B"/>
    <w:rsid w:val="002A3CB8"/>
    <w:rsid w:val="002A46AD"/>
    <w:rsid w:val="002A4E20"/>
    <w:rsid w:val="002A606E"/>
    <w:rsid w:val="002A66D0"/>
    <w:rsid w:val="002A689D"/>
    <w:rsid w:val="002B1AFB"/>
    <w:rsid w:val="002B2DED"/>
    <w:rsid w:val="002B329C"/>
    <w:rsid w:val="002B39C2"/>
    <w:rsid w:val="002B4781"/>
    <w:rsid w:val="002B5D58"/>
    <w:rsid w:val="002B62A8"/>
    <w:rsid w:val="002B6A3A"/>
    <w:rsid w:val="002C1828"/>
    <w:rsid w:val="002C27FE"/>
    <w:rsid w:val="002C4147"/>
    <w:rsid w:val="002C442D"/>
    <w:rsid w:val="002C6809"/>
    <w:rsid w:val="002D0325"/>
    <w:rsid w:val="002D1FAB"/>
    <w:rsid w:val="002D21E5"/>
    <w:rsid w:val="002D391D"/>
    <w:rsid w:val="002E048D"/>
    <w:rsid w:val="002E0B07"/>
    <w:rsid w:val="002E0F89"/>
    <w:rsid w:val="002E355A"/>
    <w:rsid w:val="002E50A0"/>
    <w:rsid w:val="002F013F"/>
    <w:rsid w:val="002F147E"/>
    <w:rsid w:val="002F43FE"/>
    <w:rsid w:val="002F5B41"/>
    <w:rsid w:val="002F705A"/>
    <w:rsid w:val="002F784E"/>
    <w:rsid w:val="00300EF1"/>
    <w:rsid w:val="0030113E"/>
    <w:rsid w:val="00301845"/>
    <w:rsid w:val="003028E1"/>
    <w:rsid w:val="0030381D"/>
    <w:rsid w:val="00305B07"/>
    <w:rsid w:val="00314AB8"/>
    <w:rsid w:val="00315364"/>
    <w:rsid w:val="00315F7D"/>
    <w:rsid w:val="0032101D"/>
    <w:rsid w:val="0032105E"/>
    <w:rsid w:val="00321A08"/>
    <w:rsid w:val="003237DD"/>
    <w:rsid w:val="00331B6D"/>
    <w:rsid w:val="00332119"/>
    <w:rsid w:val="003330FF"/>
    <w:rsid w:val="0033328A"/>
    <w:rsid w:val="00333D89"/>
    <w:rsid w:val="00334708"/>
    <w:rsid w:val="0033714E"/>
    <w:rsid w:val="00341DAE"/>
    <w:rsid w:val="003438CE"/>
    <w:rsid w:val="003442A1"/>
    <w:rsid w:val="00344CFB"/>
    <w:rsid w:val="00350C50"/>
    <w:rsid w:val="00350FA7"/>
    <w:rsid w:val="0035248B"/>
    <w:rsid w:val="0035311E"/>
    <w:rsid w:val="00353FBD"/>
    <w:rsid w:val="00354176"/>
    <w:rsid w:val="003556E9"/>
    <w:rsid w:val="0035591F"/>
    <w:rsid w:val="00356E0D"/>
    <w:rsid w:val="003575C6"/>
    <w:rsid w:val="00363C63"/>
    <w:rsid w:val="0036478E"/>
    <w:rsid w:val="003668FC"/>
    <w:rsid w:val="00370BC9"/>
    <w:rsid w:val="00373022"/>
    <w:rsid w:val="00373A88"/>
    <w:rsid w:val="00374132"/>
    <w:rsid w:val="00374FE5"/>
    <w:rsid w:val="00376A29"/>
    <w:rsid w:val="003770F1"/>
    <w:rsid w:val="00380F61"/>
    <w:rsid w:val="003842F1"/>
    <w:rsid w:val="00384B3F"/>
    <w:rsid w:val="00385229"/>
    <w:rsid w:val="00387FAF"/>
    <w:rsid w:val="0039021B"/>
    <w:rsid w:val="0039141C"/>
    <w:rsid w:val="00391DC2"/>
    <w:rsid w:val="00393281"/>
    <w:rsid w:val="00395054"/>
    <w:rsid w:val="00396417"/>
    <w:rsid w:val="003A051D"/>
    <w:rsid w:val="003A05AE"/>
    <w:rsid w:val="003A4A83"/>
    <w:rsid w:val="003A661D"/>
    <w:rsid w:val="003A6628"/>
    <w:rsid w:val="003B239F"/>
    <w:rsid w:val="003B319F"/>
    <w:rsid w:val="003B4668"/>
    <w:rsid w:val="003B68C2"/>
    <w:rsid w:val="003B716B"/>
    <w:rsid w:val="003C2803"/>
    <w:rsid w:val="003C38E9"/>
    <w:rsid w:val="003C50BD"/>
    <w:rsid w:val="003C56AC"/>
    <w:rsid w:val="003C6B64"/>
    <w:rsid w:val="003C7ACA"/>
    <w:rsid w:val="003D0C99"/>
    <w:rsid w:val="003D189C"/>
    <w:rsid w:val="003D1949"/>
    <w:rsid w:val="003D28CA"/>
    <w:rsid w:val="003D7C7C"/>
    <w:rsid w:val="003E3A38"/>
    <w:rsid w:val="003E60EC"/>
    <w:rsid w:val="003F0DE5"/>
    <w:rsid w:val="003F1366"/>
    <w:rsid w:val="003F2201"/>
    <w:rsid w:val="003F36AB"/>
    <w:rsid w:val="003F6AC2"/>
    <w:rsid w:val="003F7FDC"/>
    <w:rsid w:val="004013AB"/>
    <w:rsid w:val="004028FD"/>
    <w:rsid w:val="00402D3F"/>
    <w:rsid w:val="00402F9F"/>
    <w:rsid w:val="004068F2"/>
    <w:rsid w:val="00407964"/>
    <w:rsid w:val="00407AFA"/>
    <w:rsid w:val="004108D9"/>
    <w:rsid w:val="00412159"/>
    <w:rsid w:val="00413672"/>
    <w:rsid w:val="004140DC"/>
    <w:rsid w:val="004177AC"/>
    <w:rsid w:val="00420150"/>
    <w:rsid w:val="0042043F"/>
    <w:rsid w:val="00420AE2"/>
    <w:rsid w:val="004248A7"/>
    <w:rsid w:val="00426E93"/>
    <w:rsid w:val="004273CB"/>
    <w:rsid w:val="00431F22"/>
    <w:rsid w:val="00431F94"/>
    <w:rsid w:val="00432530"/>
    <w:rsid w:val="00433719"/>
    <w:rsid w:val="00442D9E"/>
    <w:rsid w:val="004435B4"/>
    <w:rsid w:val="00443AB8"/>
    <w:rsid w:val="00443F2A"/>
    <w:rsid w:val="004445CA"/>
    <w:rsid w:val="00445974"/>
    <w:rsid w:val="00447608"/>
    <w:rsid w:val="00450A48"/>
    <w:rsid w:val="004519D8"/>
    <w:rsid w:val="0045324D"/>
    <w:rsid w:val="00453645"/>
    <w:rsid w:val="004542C7"/>
    <w:rsid w:val="004610A8"/>
    <w:rsid w:val="00461659"/>
    <w:rsid w:val="00461D88"/>
    <w:rsid w:val="00462CA2"/>
    <w:rsid w:val="004667FE"/>
    <w:rsid w:val="0046787E"/>
    <w:rsid w:val="00470753"/>
    <w:rsid w:val="00471DB3"/>
    <w:rsid w:val="004748EA"/>
    <w:rsid w:val="004756A6"/>
    <w:rsid w:val="004761F1"/>
    <w:rsid w:val="00476D0B"/>
    <w:rsid w:val="0047728F"/>
    <w:rsid w:val="00480712"/>
    <w:rsid w:val="004813A8"/>
    <w:rsid w:val="00482F19"/>
    <w:rsid w:val="004833B4"/>
    <w:rsid w:val="004835D3"/>
    <w:rsid w:val="00483D7C"/>
    <w:rsid w:val="00485C04"/>
    <w:rsid w:val="00486B20"/>
    <w:rsid w:val="00486FA0"/>
    <w:rsid w:val="0049206A"/>
    <w:rsid w:val="00495062"/>
    <w:rsid w:val="004954A3"/>
    <w:rsid w:val="004961CA"/>
    <w:rsid w:val="00496AF9"/>
    <w:rsid w:val="00496DE2"/>
    <w:rsid w:val="004970CD"/>
    <w:rsid w:val="00497C84"/>
    <w:rsid w:val="004A0807"/>
    <w:rsid w:val="004A1CD9"/>
    <w:rsid w:val="004A4591"/>
    <w:rsid w:val="004A5516"/>
    <w:rsid w:val="004A6CF6"/>
    <w:rsid w:val="004B0388"/>
    <w:rsid w:val="004B0404"/>
    <w:rsid w:val="004B5BD0"/>
    <w:rsid w:val="004B68FD"/>
    <w:rsid w:val="004C1201"/>
    <w:rsid w:val="004C208D"/>
    <w:rsid w:val="004C4DE8"/>
    <w:rsid w:val="004C6EEA"/>
    <w:rsid w:val="004D0962"/>
    <w:rsid w:val="004D289B"/>
    <w:rsid w:val="004D2D1A"/>
    <w:rsid w:val="004D59F0"/>
    <w:rsid w:val="004D5D30"/>
    <w:rsid w:val="004D61BD"/>
    <w:rsid w:val="004D69D6"/>
    <w:rsid w:val="004E0324"/>
    <w:rsid w:val="004E660D"/>
    <w:rsid w:val="004E6711"/>
    <w:rsid w:val="004F1669"/>
    <w:rsid w:val="004F258A"/>
    <w:rsid w:val="004F275C"/>
    <w:rsid w:val="004F4BE6"/>
    <w:rsid w:val="004F6E88"/>
    <w:rsid w:val="0050244E"/>
    <w:rsid w:val="00505D25"/>
    <w:rsid w:val="00506406"/>
    <w:rsid w:val="005066E7"/>
    <w:rsid w:val="0051229A"/>
    <w:rsid w:val="00513808"/>
    <w:rsid w:val="005143B9"/>
    <w:rsid w:val="005145F6"/>
    <w:rsid w:val="00516096"/>
    <w:rsid w:val="005169FF"/>
    <w:rsid w:val="00516FE0"/>
    <w:rsid w:val="00523394"/>
    <w:rsid w:val="00523CDE"/>
    <w:rsid w:val="00524547"/>
    <w:rsid w:val="005260C3"/>
    <w:rsid w:val="00530022"/>
    <w:rsid w:val="00530425"/>
    <w:rsid w:val="005328C2"/>
    <w:rsid w:val="00533B86"/>
    <w:rsid w:val="00533EAD"/>
    <w:rsid w:val="00535427"/>
    <w:rsid w:val="00540D11"/>
    <w:rsid w:val="00540DAA"/>
    <w:rsid w:val="00542740"/>
    <w:rsid w:val="00542EBE"/>
    <w:rsid w:val="00544447"/>
    <w:rsid w:val="00544F83"/>
    <w:rsid w:val="00546E27"/>
    <w:rsid w:val="00546FC3"/>
    <w:rsid w:val="005519B1"/>
    <w:rsid w:val="00551F43"/>
    <w:rsid w:val="005520BB"/>
    <w:rsid w:val="0055559C"/>
    <w:rsid w:val="00555F5D"/>
    <w:rsid w:val="005560AE"/>
    <w:rsid w:val="0055624F"/>
    <w:rsid w:val="00556AF2"/>
    <w:rsid w:val="0056043C"/>
    <w:rsid w:val="00562792"/>
    <w:rsid w:val="0056292E"/>
    <w:rsid w:val="0056316C"/>
    <w:rsid w:val="0056492B"/>
    <w:rsid w:val="00564B94"/>
    <w:rsid w:val="00564EAD"/>
    <w:rsid w:val="00565D99"/>
    <w:rsid w:val="00566286"/>
    <w:rsid w:val="00566565"/>
    <w:rsid w:val="00566698"/>
    <w:rsid w:val="0056683E"/>
    <w:rsid w:val="00567FD2"/>
    <w:rsid w:val="005735EE"/>
    <w:rsid w:val="00574078"/>
    <w:rsid w:val="00574D6B"/>
    <w:rsid w:val="005761F1"/>
    <w:rsid w:val="00576A1F"/>
    <w:rsid w:val="005774E7"/>
    <w:rsid w:val="0057751E"/>
    <w:rsid w:val="00580F7B"/>
    <w:rsid w:val="0058422F"/>
    <w:rsid w:val="00586C57"/>
    <w:rsid w:val="00587AB6"/>
    <w:rsid w:val="005903CC"/>
    <w:rsid w:val="00590B06"/>
    <w:rsid w:val="00590D1A"/>
    <w:rsid w:val="00592239"/>
    <w:rsid w:val="00593207"/>
    <w:rsid w:val="00594357"/>
    <w:rsid w:val="00596073"/>
    <w:rsid w:val="005960C3"/>
    <w:rsid w:val="005A1081"/>
    <w:rsid w:val="005A2FC1"/>
    <w:rsid w:val="005A5672"/>
    <w:rsid w:val="005A58EB"/>
    <w:rsid w:val="005A6F3A"/>
    <w:rsid w:val="005B0D90"/>
    <w:rsid w:val="005B1592"/>
    <w:rsid w:val="005B163F"/>
    <w:rsid w:val="005B1AC3"/>
    <w:rsid w:val="005B3838"/>
    <w:rsid w:val="005B4D94"/>
    <w:rsid w:val="005C33E9"/>
    <w:rsid w:val="005C3760"/>
    <w:rsid w:val="005C3AF0"/>
    <w:rsid w:val="005C554C"/>
    <w:rsid w:val="005C5C96"/>
    <w:rsid w:val="005C666F"/>
    <w:rsid w:val="005C6ABB"/>
    <w:rsid w:val="005C6B3C"/>
    <w:rsid w:val="005C6D83"/>
    <w:rsid w:val="005D33B2"/>
    <w:rsid w:val="005D4C21"/>
    <w:rsid w:val="005D7676"/>
    <w:rsid w:val="005D7700"/>
    <w:rsid w:val="005E471E"/>
    <w:rsid w:val="005E5229"/>
    <w:rsid w:val="005E628E"/>
    <w:rsid w:val="005F054E"/>
    <w:rsid w:val="005F10BB"/>
    <w:rsid w:val="005F1556"/>
    <w:rsid w:val="005F1C11"/>
    <w:rsid w:val="005F2768"/>
    <w:rsid w:val="005F29A3"/>
    <w:rsid w:val="005F6220"/>
    <w:rsid w:val="005F6401"/>
    <w:rsid w:val="005F71C2"/>
    <w:rsid w:val="005F792D"/>
    <w:rsid w:val="00600F74"/>
    <w:rsid w:val="00603BF9"/>
    <w:rsid w:val="00612D74"/>
    <w:rsid w:val="00613DFD"/>
    <w:rsid w:val="00616961"/>
    <w:rsid w:val="00617C06"/>
    <w:rsid w:val="006219E7"/>
    <w:rsid w:val="00621E1D"/>
    <w:rsid w:val="00621EDB"/>
    <w:rsid w:val="00624867"/>
    <w:rsid w:val="0062523C"/>
    <w:rsid w:val="0062570B"/>
    <w:rsid w:val="00625C6E"/>
    <w:rsid w:val="00626C3E"/>
    <w:rsid w:val="006309FF"/>
    <w:rsid w:val="00631F85"/>
    <w:rsid w:val="0063283F"/>
    <w:rsid w:val="00632EFB"/>
    <w:rsid w:val="00633467"/>
    <w:rsid w:val="0063399E"/>
    <w:rsid w:val="006343CC"/>
    <w:rsid w:val="006344CF"/>
    <w:rsid w:val="00636622"/>
    <w:rsid w:val="006368DC"/>
    <w:rsid w:val="00636CC7"/>
    <w:rsid w:val="00636F87"/>
    <w:rsid w:val="006419B1"/>
    <w:rsid w:val="0064207C"/>
    <w:rsid w:val="00644100"/>
    <w:rsid w:val="006441EE"/>
    <w:rsid w:val="00645AB6"/>
    <w:rsid w:val="00645B9E"/>
    <w:rsid w:val="00646156"/>
    <w:rsid w:val="006502A6"/>
    <w:rsid w:val="0065128E"/>
    <w:rsid w:val="0065145F"/>
    <w:rsid w:val="00652A7C"/>
    <w:rsid w:val="006568FB"/>
    <w:rsid w:val="00657F4D"/>
    <w:rsid w:val="00662722"/>
    <w:rsid w:val="00662FA0"/>
    <w:rsid w:val="00663C3E"/>
    <w:rsid w:val="0066402C"/>
    <w:rsid w:val="00665022"/>
    <w:rsid w:val="006659CC"/>
    <w:rsid w:val="00666546"/>
    <w:rsid w:val="00675DE9"/>
    <w:rsid w:val="0067714C"/>
    <w:rsid w:val="00680765"/>
    <w:rsid w:val="00680965"/>
    <w:rsid w:val="006822F9"/>
    <w:rsid w:val="00683232"/>
    <w:rsid w:val="006839FF"/>
    <w:rsid w:val="006850F2"/>
    <w:rsid w:val="00690348"/>
    <w:rsid w:val="006906D0"/>
    <w:rsid w:val="0069127E"/>
    <w:rsid w:val="00692B1A"/>
    <w:rsid w:val="00692DA7"/>
    <w:rsid w:val="00695657"/>
    <w:rsid w:val="006959A7"/>
    <w:rsid w:val="00695B8D"/>
    <w:rsid w:val="00695DBC"/>
    <w:rsid w:val="00697559"/>
    <w:rsid w:val="006A1C03"/>
    <w:rsid w:val="006A51B4"/>
    <w:rsid w:val="006B2AA5"/>
    <w:rsid w:val="006B3FDD"/>
    <w:rsid w:val="006B5E8B"/>
    <w:rsid w:val="006B65DF"/>
    <w:rsid w:val="006C01EF"/>
    <w:rsid w:val="006C03CE"/>
    <w:rsid w:val="006C183E"/>
    <w:rsid w:val="006C2092"/>
    <w:rsid w:val="006C27B3"/>
    <w:rsid w:val="006C3ADB"/>
    <w:rsid w:val="006C4A35"/>
    <w:rsid w:val="006C4A53"/>
    <w:rsid w:val="006C543E"/>
    <w:rsid w:val="006D0467"/>
    <w:rsid w:val="006D081A"/>
    <w:rsid w:val="006D18FA"/>
    <w:rsid w:val="006D2074"/>
    <w:rsid w:val="006D2901"/>
    <w:rsid w:val="006D32E4"/>
    <w:rsid w:val="006D428D"/>
    <w:rsid w:val="006D4654"/>
    <w:rsid w:val="006D47C8"/>
    <w:rsid w:val="006D52E6"/>
    <w:rsid w:val="006D5645"/>
    <w:rsid w:val="006D69D4"/>
    <w:rsid w:val="006D6AA7"/>
    <w:rsid w:val="006D6DEC"/>
    <w:rsid w:val="006D7156"/>
    <w:rsid w:val="006D7394"/>
    <w:rsid w:val="006E1C17"/>
    <w:rsid w:val="006E1CD9"/>
    <w:rsid w:val="006E2153"/>
    <w:rsid w:val="006E2EB3"/>
    <w:rsid w:val="006E436B"/>
    <w:rsid w:val="006E4DF3"/>
    <w:rsid w:val="006E4FA4"/>
    <w:rsid w:val="006E522F"/>
    <w:rsid w:val="006E71F5"/>
    <w:rsid w:val="006E73CD"/>
    <w:rsid w:val="006F16B7"/>
    <w:rsid w:val="006F21FC"/>
    <w:rsid w:val="006F3785"/>
    <w:rsid w:val="006F3C52"/>
    <w:rsid w:val="006F4730"/>
    <w:rsid w:val="006F6B5C"/>
    <w:rsid w:val="006F7A24"/>
    <w:rsid w:val="0070118E"/>
    <w:rsid w:val="00704D58"/>
    <w:rsid w:val="00706F36"/>
    <w:rsid w:val="00707123"/>
    <w:rsid w:val="00707795"/>
    <w:rsid w:val="007100FF"/>
    <w:rsid w:val="0071041D"/>
    <w:rsid w:val="0071066E"/>
    <w:rsid w:val="00710A5B"/>
    <w:rsid w:val="0071125A"/>
    <w:rsid w:val="0071295D"/>
    <w:rsid w:val="007130FE"/>
    <w:rsid w:val="007132B7"/>
    <w:rsid w:val="0071564F"/>
    <w:rsid w:val="00717B56"/>
    <w:rsid w:val="00720A78"/>
    <w:rsid w:val="0072121C"/>
    <w:rsid w:val="00722524"/>
    <w:rsid w:val="00723031"/>
    <w:rsid w:val="007231A7"/>
    <w:rsid w:val="00723E45"/>
    <w:rsid w:val="0072485C"/>
    <w:rsid w:val="00724F8A"/>
    <w:rsid w:val="0072508C"/>
    <w:rsid w:val="00725339"/>
    <w:rsid w:val="00730E00"/>
    <w:rsid w:val="00730F8E"/>
    <w:rsid w:val="00731C99"/>
    <w:rsid w:val="0073576A"/>
    <w:rsid w:val="00736ADD"/>
    <w:rsid w:val="0073732B"/>
    <w:rsid w:val="00741745"/>
    <w:rsid w:val="007431B1"/>
    <w:rsid w:val="007438C9"/>
    <w:rsid w:val="007445E6"/>
    <w:rsid w:val="00745BF1"/>
    <w:rsid w:val="00746B9B"/>
    <w:rsid w:val="00750F2E"/>
    <w:rsid w:val="0075153A"/>
    <w:rsid w:val="00752A9A"/>
    <w:rsid w:val="00752BAC"/>
    <w:rsid w:val="00754EFC"/>
    <w:rsid w:val="007613DE"/>
    <w:rsid w:val="007652C8"/>
    <w:rsid w:val="00765F16"/>
    <w:rsid w:val="0076609F"/>
    <w:rsid w:val="00766BE1"/>
    <w:rsid w:val="007675D3"/>
    <w:rsid w:val="007678E3"/>
    <w:rsid w:val="00767DC2"/>
    <w:rsid w:val="0077124B"/>
    <w:rsid w:val="0077144F"/>
    <w:rsid w:val="0077175A"/>
    <w:rsid w:val="007745BE"/>
    <w:rsid w:val="00774E39"/>
    <w:rsid w:val="00775860"/>
    <w:rsid w:val="00775BA0"/>
    <w:rsid w:val="00783FCF"/>
    <w:rsid w:val="00784579"/>
    <w:rsid w:val="00785904"/>
    <w:rsid w:val="007873E6"/>
    <w:rsid w:val="007902DA"/>
    <w:rsid w:val="007913D1"/>
    <w:rsid w:val="00791D99"/>
    <w:rsid w:val="00792005"/>
    <w:rsid w:val="00794B39"/>
    <w:rsid w:val="007974FE"/>
    <w:rsid w:val="00797D16"/>
    <w:rsid w:val="007A0251"/>
    <w:rsid w:val="007A0674"/>
    <w:rsid w:val="007A0F06"/>
    <w:rsid w:val="007A10DB"/>
    <w:rsid w:val="007A20EC"/>
    <w:rsid w:val="007A651A"/>
    <w:rsid w:val="007B4108"/>
    <w:rsid w:val="007B4CEA"/>
    <w:rsid w:val="007B5B0D"/>
    <w:rsid w:val="007B66E0"/>
    <w:rsid w:val="007C06DB"/>
    <w:rsid w:val="007C0F72"/>
    <w:rsid w:val="007C2F56"/>
    <w:rsid w:val="007C4588"/>
    <w:rsid w:val="007C4994"/>
    <w:rsid w:val="007C73CA"/>
    <w:rsid w:val="007C766F"/>
    <w:rsid w:val="007D178F"/>
    <w:rsid w:val="007D3D0E"/>
    <w:rsid w:val="007E27C1"/>
    <w:rsid w:val="007E63EA"/>
    <w:rsid w:val="007E7154"/>
    <w:rsid w:val="007E7161"/>
    <w:rsid w:val="007E71B6"/>
    <w:rsid w:val="007E7923"/>
    <w:rsid w:val="007E7C99"/>
    <w:rsid w:val="007F38B5"/>
    <w:rsid w:val="007F515E"/>
    <w:rsid w:val="008014B8"/>
    <w:rsid w:val="00807BCA"/>
    <w:rsid w:val="008127F0"/>
    <w:rsid w:val="00814CF9"/>
    <w:rsid w:val="00816981"/>
    <w:rsid w:val="00816BF4"/>
    <w:rsid w:val="00817282"/>
    <w:rsid w:val="008201AA"/>
    <w:rsid w:val="00822389"/>
    <w:rsid w:val="008228AE"/>
    <w:rsid w:val="008228C3"/>
    <w:rsid w:val="00822A89"/>
    <w:rsid w:val="008235D8"/>
    <w:rsid w:val="008238C0"/>
    <w:rsid w:val="008239FF"/>
    <w:rsid w:val="00824292"/>
    <w:rsid w:val="008301B3"/>
    <w:rsid w:val="0083077F"/>
    <w:rsid w:val="0083104A"/>
    <w:rsid w:val="00832448"/>
    <w:rsid w:val="0083262D"/>
    <w:rsid w:val="00832AAC"/>
    <w:rsid w:val="00833BEA"/>
    <w:rsid w:val="00834C2B"/>
    <w:rsid w:val="00834DAC"/>
    <w:rsid w:val="00837A32"/>
    <w:rsid w:val="00841515"/>
    <w:rsid w:val="00841D09"/>
    <w:rsid w:val="00844866"/>
    <w:rsid w:val="00844CFA"/>
    <w:rsid w:val="00845BCB"/>
    <w:rsid w:val="00846732"/>
    <w:rsid w:val="00846B66"/>
    <w:rsid w:val="008510E3"/>
    <w:rsid w:val="00851695"/>
    <w:rsid w:val="008527A9"/>
    <w:rsid w:val="00853F97"/>
    <w:rsid w:val="0085484F"/>
    <w:rsid w:val="008571CA"/>
    <w:rsid w:val="008573B7"/>
    <w:rsid w:val="00857F09"/>
    <w:rsid w:val="00861C94"/>
    <w:rsid w:val="00864C87"/>
    <w:rsid w:val="00865D81"/>
    <w:rsid w:val="00867FF0"/>
    <w:rsid w:val="00870BF6"/>
    <w:rsid w:val="00871AF2"/>
    <w:rsid w:val="00872772"/>
    <w:rsid w:val="00872B8B"/>
    <w:rsid w:val="008749A4"/>
    <w:rsid w:val="00875922"/>
    <w:rsid w:val="008762F4"/>
    <w:rsid w:val="00877B15"/>
    <w:rsid w:val="008805D0"/>
    <w:rsid w:val="00881DAB"/>
    <w:rsid w:val="00882148"/>
    <w:rsid w:val="00882DB2"/>
    <w:rsid w:val="0088325E"/>
    <w:rsid w:val="008832A6"/>
    <w:rsid w:val="00883FAD"/>
    <w:rsid w:val="0088591A"/>
    <w:rsid w:val="00885978"/>
    <w:rsid w:val="008875AB"/>
    <w:rsid w:val="00891B92"/>
    <w:rsid w:val="0089384B"/>
    <w:rsid w:val="00894C2D"/>
    <w:rsid w:val="00895C4E"/>
    <w:rsid w:val="0089607D"/>
    <w:rsid w:val="00897863"/>
    <w:rsid w:val="008A05EE"/>
    <w:rsid w:val="008A0BD2"/>
    <w:rsid w:val="008A272E"/>
    <w:rsid w:val="008A2853"/>
    <w:rsid w:val="008A3F44"/>
    <w:rsid w:val="008A4540"/>
    <w:rsid w:val="008A4AC7"/>
    <w:rsid w:val="008A5011"/>
    <w:rsid w:val="008A7F4C"/>
    <w:rsid w:val="008B0ECC"/>
    <w:rsid w:val="008B3631"/>
    <w:rsid w:val="008B441C"/>
    <w:rsid w:val="008B57DC"/>
    <w:rsid w:val="008B58FB"/>
    <w:rsid w:val="008B7166"/>
    <w:rsid w:val="008B74CE"/>
    <w:rsid w:val="008C07CC"/>
    <w:rsid w:val="008C2335"/>
    <w:rsid w:val="008C5653"/>
    <w:rsid w:val="008C72DB"/>
    <w:rsid w:val="008D0DEC"/>
    <w:rsid w:val="008D117E"/>
    <w:rsid w:val="008D3322"/>
    <w:rsid w:val="008D4B56"/>
    <w:rsid w:val="008D4ECB"/>
    <w:rsid w:val="008D54C6"/>
    <w:rsid w:val="008D764C"/>
    <w:rsid w:val="008D7E58"/>
    <w:rsid w:val="008E0DDA"/>
    <w:rsid w:val="008E1F7B"/>
    <w:rsid w:val="008E54CE"/>
    <w:rsid w:val="008E7B1D"/>
    <w:rsid w:val="008F33B3"/>
    <w:rsid w:val="008F3642"/>
    <w:rsid w:val="008F42DB"/>
    <w:rsid w:val="008F491E"/>
    <w:rsid w:val="008F4A9A"/>
    <w:rsid w:val="008F6691"/>
    <w:rsid w:val="00901DB7"/>
    <w:rsid w:val="009035A0"/>
    <w:rsid w:val="0090422B"/>
    <w:rsid w:val="009061B5"/>
    <w:rsid w:val="00906515"/>
    <w:rsid w:val="009068FA"/>
    <w:rsid w:val="00913234"/>
    <w:rsid w:val="00913B97"/>
    <w:rsid w:val="00914950"/>
    <w:rsid w:val="00916424"/>
    <w:rsid w:val="009166BA"/>
    <w:rsid w:val="00917BED"/>
    <w:rsid w:val="00921CE9"/>
    <w:rsid w:val="00923E14"/>
    <w:rsid w:val="009244E5"/>
    <w:rsid w:val="009300EE"/>
    <w:rsid w:val="00930826"/>
    <w:rsid w:val="00931061"/>
    <w:rsid w:val="0093121E"/>
    <w:rsid w:val="00931F1F"/>
    <w:rsid w:val="009342FA"/>
    <w:rsid w:val="0093434B"/>
    <w:rsid w:val="0093482F"/>
    <w:rsid w:val="009360AE"/>
    <w:rsid w:val="00937319"/>
    <w:rsid w:val="0094202B"/>
    <w:rsid w:val="00947B31"/>
    <w:rsid w:val="00947DC3"/>
    <w:rsid w:val="00950DDE"/>
    <w:rsid w:val="009510A4"/>
    <w:rsid w:val="0095187A"/>
    <w:rsid w:val="009532F4"/>
    <w:rsid w:val="00953626"/>
    <w:rsid w:val="00953D8C"/>
    <w:rsid w:val="009546D6"/>
    <w:rsid w:val="00955CD4"/>
    <w:rsid w:val="009561DD"/>
    <w:rsid w:val="00956E83"/>
    <w:rsid w:val="009606A6"/>
    <w:rsid w:val="00960FA0"/>
    <w:rsid w:val="00961F9D"/>
    <w:rsid w:val="009628B1"/>
    <w:rsid w:val="00963128"/>
    <w:rsid w:val="0096323E"/>
    <w:rsid w:val="00963FEC"/>
    <w:rsid w:val="00964096"/>
    <w:rsid w:val="00964558"/>
    <w:rsid w:val="00965311"/>
    <w:rsid w:val="00965BD7"/>
    <w:rsid w:val="00967474"/>
    <w:rsid w:val="00967538"/>
    <w:rsid w:val="009700C5"/>
    <w:rsid w:val="009703A8"/>
    <w:rsid w:val="00970451"/>
    <w:rsid w:val="00970977"/>
    <w:rsid w:val="00972324"/>
    <w:rsid w:val="0097255D"/>
    <w:rsid w:val="00972B71"/>
    <w:rsid w:val="009731E8"/>
    <w:rsid w:val="00973A93"/>
    <w:rsid w:val="00973D5F"/>
    <w:rsid w:val="00974A65"/>
    <w:rsid w:val="009751BB"/>
    <w:rsid w:val="00975A91"/>
    <w:rsid w:val="00977793"/>
    <w:rsid w:val="0098076F"/>
    <w:rsid w:val="009808FA"/>
    <w:rsid w:val="009809BD"/>
    <w:rsid w:val="00980AB2"/>
    <w:rsid w:val="00981477"/>
    <w:rsid w:val="00983E15"/>
    <w:rsid w:val="00984EB3"/>
    <w:rsid w:val="009871F8"/>
    <w:rsid w:val="00987EFC"/>
    <w:rsid w:val="0099637E"/>
    <w:rsid w:val="00996D9F"/>
    <w:rsid w:val="009A006B"/>
    <w:rsid w:val="009A0678"/>
    <w:rsid w:val="009A0844"/>
    <w:rsid w:val="009A1DD8"/>
    <w:rsid w:val="009A32AE"/>
    <w:rsid w:val="009A3A4D"/>
    <w:rsid w:val="009A3DD6"/>
    <w:rsid w:val="009A7267"/>
    <w:rsid w:val="009B0807"/>
    <w:rsid w:val="009B16C5"/>
    <w:rsid w:val="009B3EC8"/>
    <w:rsid w:val="009B41FF"/>
    <w:rsid w:val="009B48B1"/>
    <w:rsid w:val="009B4964"/>
    <w:rsid w:val="009B5448"/>
    <w:rsid w:val="009B565C"/>
    <w:rsid w:val="009B687E"/>
    <w:rsid w:val="009B702E"/>
    <w:rsid w:val="009B7B02"/>
    <w:rsid w:val="009C019A"/>
    <w:rsid w:val="009C0E9F"/>
    <w:rsid w:val="009C1053"/>
    <w:rsid w:val="009C25B7"/>
    <w:rsid w:val="009C4012"/>
    <w:rsid w:val="009C53ED"/>
    <w:rsid w:val="009C7E5B"/>
    <w:rsid w:val="009D06E1"/>
    <w:rsid w:val="009E00AC"/>
    <w:rsid w:val="009E126D"/>
    <w:rsid w:val="009E1504"/>
    <w:rsid w:val="009E340A"/>
    <w:rsid w:val="009E4713"/>
    <w:rsid w:val="009E583C"/>
    <w:rsid w:val="009E708C"/>
    <w:rsid w:val="009E73EB"/>
    <w:rsid w:val="009E743D"/>
    <w:rsid w:val="009E757D"/>
    <w:rsid w:val="009F04A0"/>
    <w:rsid w:val="009F0E29"/>
    <w:rsid w:val="009F116C"/>
    <w:rsid w:val="009F5376"/>
    <w:rsid w:val="009F6666"/>
    <w:rsid w:val="009F6A98"/>
    <w:rsid w:val="009F7520"/>
    <w:rsid w:val="009F7851"/>
    <w:rsid w:val="00A00201"/>
    <w:rsid w:val="00A005D5"/>
    <w:rsid w:val="00A00661"/>
    <w:rsid w:val="00A00EFC"/>
    <w:rsid w:val="00A04439"/>
    <w:rsid w:val="00A04A7B"/>
    <w:rsid w:val="00A0515E"/>
    <w:rsid w:val="00A053C3"/>
    <w:rsid w:val="00A05D56"/>
    <w:rsid w:val="00A06934"/>
    <w:rsid w:val="00A12400"/>
    <w:rsid w:val="00A12654"/>
    <w:rsid w:val="00A131B8"/>
    <w:rsid w:val="00A17216"/>
    <w:rsid w:val="00A172DE"/>
    <w:rsid w:val="00A22E3E"/>
    <w:rsid w:val="00A22F89"/>
    <w:rsid w:val="00A2416F"/>
    <w:rsid w:val="00A24E97"/>
    <w:rsid w:val="00A25636"/>
    <w:rsid w:val="00A25754"/>
    <w:rsid w:val="00A308CF"/>
    <w:rsid w:val="00A32090"/>
    <w:rsid w:val="00A321A4"/>
    <w:rsid w:val="00A3221C"/>
    <w:rsid w:val="00A342EB"/>
    <w:rsid w:val="00A35B60"/>
    <w:rsid w:val="00A4027E"/>
    <w:rsid w:val="00A41DE2"/>
    <w:rsid w:val="00A43DBE"/>
    <w:rsid w:val="00A44848"/>
    <w:rsid w:val="00A45301"/>
    <w:rsid w:val="00A4703C"/>
    <w:rsid w:val="00A473F4"/>
    <w:rsid w:val="00A47ECD"/>
    <w:rsid w:val="00A5201B"/>
    <w:rsid w:val="00A54324"/>
    <w:rsid w:val="00A55396"/>
    <w:rsid w:val="00A55DE0"/>
    <w:rsid w:val="00A56E61"/>
    <w:rsid w:val="00A572D6"/>
    <w:rsid w:val="00A5757C"/>
    <w:rsid w:val="00A576BA"/>
    <w:rsid w:val="00A64C15"/>
    <w:rsid w:val="00A65A86"/>
    <w:rsid w:val="00A65BD3"/>
    <w:rsid w:val="00A668B2"/>
    <w:rsid w:val="00A67DD4"/>
    <w:rsid w:val="00A709A4"/>
    <w:rsid w:val="00A7195C"/>
    <w:rsid w:val="00A7252B"/>
    <w:rsid w:val="00A7350B"/>
    <w:rsid w:val="00A753E1"/>
    <w:rsid w:val="00A76322"/>
    <w:rsid w:val="00A81F28"/>
    <w:rsid w:val="00A82A4A"/>
    <w:rsid w:val="00A82E65"/>
    <w:rsid w:val="00A83873"/>
    <w:rsid w:val="00A84DC6"/>
    <w:rsid w:val="00A8567A"/>
    <w:rsid w:val="00A86822"/>
    <w:rsid w:val="00A86ABF"/>
    <w:rsid w:val="00A877BA"/>
    <w:rsid w:val="00A90D0A"/>
    <w:rsid w:val="00A90E3C"/>
    <w:rsid w:val="00A91739"/>
    <w:rsid w:val="00A9179C"/>
    <w:rsid w:val="00A92BE3"/>
    <w:rsid w:val="00A93F76"/>
    <w:rsid w:val="00A9496F"/>
    <w:rsid w:val="00A97F4F"/>
    <w:rsid w:val="00AA242A"/>
    <w:rsid w:val="00AA2C2B"/>
    <w:rsid w:val="00AA3DBF"/>
    <w:rsid w:val="00AA3E46"/>
    <w:rsid w:val="00AB0B23"/>
    <w:rsid w:val="00AB1DE4"/>
    <w:rsid w:val="00AB22E5"/>
    <w:rsid w:val="00AB445C"/>
    <w:rsid w:val="00AB4F43"/>
    <w:rsid w:val="00AB5254"/>
    <w:rsid w:val="00AB5E27"/>
    <w:rsid w:val="00AB6D10"/>
    <w:rsid w:val="00AC1548"/>
    <w:rsid w:val="00AC1C11"/>
    <w:rsid w:val="00AC4E29"/>
    <w:rsid w:val="00AC5A1D"/>
    <w:rsid w:val="00AC5C14"/>
    <w:rsid w:val="00AC603B"/>
    <w:rsid w:val="00AC6145"/>
    <w:rsid w:val="00AC6598"/>
    <w:rsid w:val="00AC65A2"/>
    <w:rsid w:val="00AC71C6"/>
    <w:rsid w:val="00AC7431"/>
    <w:rsid w:val="00AC7B57"/>
    <w:rsid w:val="00AC7D30"/>
    <w:rsid w:val="00AD04E9"/>
    <w:rsid w:val="00AD1642"/>
    <w:rsid w:val="00AD2233"/>
    <w:rsid w:val="00AD3312"/>
    <w:rsid w:val="00AD41A2"/>
    <w:rsid w:val="00AE1756"/>
    <w:rsid w:val="00AE3919"/>
    <w:rsid w:val="00AE3F91"/>
    <w:rsid w:val="00AE49D4"/>
    <w:rsid w:val="00AE4F41"/>
    <w:rsid w:val="00AE4FD0"/>
    <w:rsid w:val="00AF401F"/>
    <w:rsid w:val="00AF4607"/>
    <w:rsid w:val="00AF4895"/>
    <w:rsid w:val="00AF4A55"/>
    <w:rsid w:val="00AF61E2"/>
    <w:rsid w:val="00AF6B63"/>
    <w:rsid w:val="00AF6BB5"/>
    <w:rsid w:val="00AF71D7"/>
    <w:rsid w:val="00B12D98"/>
    <w:rsid w:val="00B1460D"/>
    <w:rsid w:val="00B15948"/>
    <w:rsid w:val="00B169D6"/>
    <w:rsid w:val="00B17DAA"/>
    <w:rsid w:val="00B220CD"/>
    <w:rsid w:val="00B221DE"/>
    <w:rsid w:val="00B228F2"/>
    <w:rsid w:val="00B232F5"/>
    <w:rsid w:val="00B23F0E"/>
    <w:rsid w:val="00B240E8"/>
    <w:rsid w:val="00B25C41"/>
    <w:rsid w:val="00B260EA"/>
    <w:rsid w:val="00B309AB"/>
    <w:rsid w:val="00B30FC2"/>
    <w:rsid w:val="00B315A0"/>
    <w:rsid w:val="00B34A3D"/>
    <w:rsid w:val="00B34CCB"/>
    <w:rsid w:val="00B35C30"/>
    <w:rsid w:val="00B40AC5"/>
    <w:rsid w:val="00B43619"/>
    <w:rsid w:val="00B4387D"/>
    <w:rsid w:val="00B43B2A"/>
    <w:rsid w:val="00B4488A"/>
    <w:rsid w:val="00B45AB7"/>
    <w:rsid w:val="00B45DE7"/>
    <w:rsid w:val="00B464C4"/>
    <w:rsid w:val="00B47410"/>
    <w:rsid w:val="00B501FD"/>
    <w:rsid w:val="00B54455"/>
    <w:rsid w:val="00B5451B"/>
    <w:rsid w:val="00B5545B"/>
    <w:rsid w:val="00B60A78"/>
    <w:rsid w:val="00B60BC1"/>
    <w:rsid w:val="00B61C2B"/>
    <w:rsid w:val="00B62F2E"/>
    <w:rsid w:val="00B644C0"/>
    <w:rsid w:val="00B65691"/>
    <w:rsid w:val="00B75D10"/>
    <w:rsid w:val="00B76F26"/>
    <w:rsid w:val="00B77C2F"/>
    <w:rsid w:val="00B83102"/>
    <w:rsid w:val="00B832A0"/>
    <w:rsid w:val="00B83DDC"/>
    <w:rsid w:val="00B84757"/>
    <w:rsid w:val="00B84A55"/>
    <w:rsid w:val="00B86F2B"/>
    <w:rsid w:val="00B90112"/>
    <w:rsid w:val="00B902C1"/>
    <w:rsid w:val="00B90582"/>
    <w:rsid w:val="00B923F2"/>
    <w:rsid w:val="00BA19A8"/>
    <w:rsid w:val="00BA1A09"/>
    <w:rsid w:val="00BA2DDC"/>
    <w:rsid w:val="00BA3346"/>
    <w:rsid w:val="00BA3B75"/>
    <w:rsid w:val="00BA439F"/>
    <w:rsid w:val="00BA64ED"/>
    <w:rsid w:val="00BA6EFF"/>
    <w:rsid w:val="00BA7377"/>
    <w:rsid w:val="00BA76F3"/>
    <w:rsid w:val="00BA7717"/>
    <w:rsid w:val="00BB002A"/>
    <w:rsid w:val="00BB002D"/>
    <w:rsid w:val="00BB4020"/>
    <w:rsid w:val="00BB4195"/>
    <w:rsid w:val="00BB6A32"/>
    <w:rsid w:val="00BC0E46"/>
    <w:rsid w:val="00BC3862"/>
    <w:rsid w:val="00BC4D44"/>
    <w:rsid w:val="00BC5C82"/>
    <w:rsid w:val="00BC7E80"/>
    <w:rsid w:val="00BD1A85"/>
    <w:rsid w:val="00BD2018"/>
    <w:rsid w:val="00BD2507"/>
    <w:rsid w:val="00BD3463"/>
    <w:rsid w:val="00BD41BE"/>
    <w:rsid w:val="00BD6C45"/>
    <w:rsid w:val="00BD6EC5"/>
    <w:rsid w:val="00BD7F76"/>
    <w:rsid w:val="00BE10CD"/>
    <w:rsid w:val="00BE3125"/>
    <w:rsid w:val="00BE4952"/>
    <w:rsid w:val="00BE656E"/>
    <w:rsid w:val="00BE689C"/>
    <w:rsid w:val="00BE7175"/>
    <w:rsid w:val="00BE7516"/>
    <w:rsid w:val="00BE7C24"/>
    <w:rsid w:val="00BF2A34"/>
    <w:rsid w:val="00BF4BE1"/>
    <w:rsid w:val="00BF4C78"/>
    <w:rsid w:val="00C012A3"/>
    <w:rsid w:val="00C01D94"/>
    <w:rsid w:val="00C0257A"/>
    <w:rsid w:val="00C04600"/>
    <w:rsid w:val="00C0595D"/>
    <w:rsid w:val="00C06E91"/>
    <w:rsid w:val="00C06FEA"/>
    <w:rsid w:val="00C0760B"/>
    <w:rsid w:val="00C1196F"/>
    <w:rsid w:val="00C11E60"/>
    <w:rsid w:val="00C123C3"/>
    <w:rsid w:val="00C131D8"/>
    <w:rsid w:val="00C1383D"/>
    <w:rsid w:val="00C14192"/>
    <w:rsid w:val="00C15548"/>
    <w:rsid w:val="00C16F9C"/>
    <w:rsid w:val="00C23A3D"/>
    <w:rsid w:val="00C253EB"/>
    <w:rsid w:val="00C261CF"/>
    <w:rsid w:val="00C26C1A"/>
    <w:rsid w:val="00C35742"/>
    <w:rsid w:val="00C41BD9"/>
    <w:rsid w:val="00C41CEC"/>
    <w:rsid w:val="00C42060"/>
    <w:rsid w:val="00C43042"/>
    <w:rsid w:val="00C448C0"/>
    <w:rsid w:val="00C44F9B"/>
    <w:rsid w:val="00C44FE4"/>
    <w:rsid w:val="00C50CC1"/>
    <w:rsid w:val="00C517B2"/>
    <w:rsid w:val="00C51E00"/>
    <w:rsid w:val="00C52468"/>
    <w:rsid w:val="00C528C0"/>
    <w:rsid w:val="00C6007D"/>
    <w:rsid w:val="00C61737"/>
    <w:rsid w:val="00C6241E"/>
    <w:rsid w:val="00C62928"/>
    <w:rsid w:val="00C65D69"/>
    <w:rsid w:val="00C6601A"/>
    <w:rsid w:val="00C66A1D"/>
    <w:rsid w:val="00C6757A"/>
    <w:rsid w:val="00C736E3"/>
    <w:rsid w:val="00C748EC"/>
    <w:rsid w:val="00C74A4E"/>
    <w:rsid w:val="00C74E38"/>
    <w:rsid w:val="00C773ED"/>
    <w:rsid w:val="00C7756D"/>
    <w:rsid w:val="00C8028F"/>
    <w:rsid w:val="00C80A2A"/>
    <w:rsid w:val="00C81A7C"/>
    <w:rsid w:val="00C81A8F"/>
    <w:rsid w:val="00C81B28"/>
    <w:rsid w:val="00C84203"/>
    <w:rsid w:val="00C84A07"/>
    <w:rsid w:val="00C853AD"/>
    <w:rsid w:val="00C87B37"/>
    <w:rsid w:val="00C90A87"/>
    <w:rsid w:val="00C92C67"/>
    <w:rsid w:val="00C9352B"/>
    <w:rsid w:val="00C93BC6"/>
    <w:rsid w:val="00C93C4D"/>
    <w:rsid w:val="00C94D7D"/>
    <w:rsid w:val="00C95FFA"/>
    <w:rsid w:val="00C96AEB"/>
    <w:rsid w:val="00CA1B5A"/>
    <w:rsid w:val="00CA28A5"/>
    <w:rsid w:val="00CA2EC3"/>
    <w:rsid w:val="00CA3DC0"/>
    <w:rsid w:val="00CB0BE1"/>
    <w:rsid w:val="00CB3E91"/>
    <w:rsid w:val="00CB755C"/>
    <w:rsid w:val="00CB7627"/>
    <w:rsid w:val="00CC0025"/>
    <w:rsid w:val="00CC0818"/>
    <w:rsid w:val="00CC145F"/>
    <w:rsid w:val="00CC14F3"/>
    <w:rsid w:val="00CC1806"/>
    <w:rsid w:val="00CC5349"/>
    <w:rsid w:val="00CC5DA1"/>
    <w:rsid w:val="00CC7345"/>
    <w:rsid w:val="00CC7582"/>
    <w:rsid w:val="00CC7A3C"/>
    <w:rsid w:val="00CD3D92"/>
    <w:rsid w:val="00CD54B9"/>
    <w:rsid w:val="00CE113A"/>
    <w:rsid w:val="00CE2906"/>
    <w:rsid w:val="00CE3735"/>
    <w:rsid w:val="00CE411A"/>
    <w:rsid w:val="00CE5827"/>
    <w:rsid w:val="00CE6583"/>
    <w:rsid w:val="00CE6A88"/>
    <w:rsid w:val="00CE71D2"/>
    <w:rsid w:val="00CE7819"/>
    <w:rsid w:val="00CF187C"/>
    <w:rsid w:val="00CF380B"/>
    <w:rsid w:val="00CF3974"/>
    <w:rsid w:val="00CF5372"/>
    <w:rsid w:val="00CF57F1"/>
    <w:rsid w:val="00CF58BE"/>
    <w:rsid w:val="00CF5E2B"/>
    <w:rsid w:val="00CF6B12"/>
    <w:rsid w:val="00CF7C4B"/>
    <w:rsid w:val="00D01954"/>
    <w:rsid w:val="00D0269A"/>
    <w:rsid w:val="00D029BF"/>
    <w:rsid w:val="00D02BA2"/>
    <w:rsid w:val="00D03CDD"/>
    <w:rsid w:val="00D05106"/>
    <w:rsid w:val="00D05A62"/>
    <w:rsid w:val="00D05D47"/>
    <w:rsid w:val="00D074C6"/>
    <w:rsid w:val="00D07639"/>
    <w:rsid w:val="00D07877"/>
    <w:rsid w:val="00D10E88"/>
    <w:rsid w:val="00D1205A"/>
    <w:rsid w:val="00D12423"/>
    <w:rsid w:val="00D125F0"/>
    <w:rsid w:val="00D144A8"/>
    <w:rsid w:val="00D14829"/>
    <w:rsid w:val="00D15D21"/>
    <w:rsid w:val="00D1780B"/>
    <w:rsid w:val="00D20058"/>
    <w:rsid w:val="00D20286"/>
    <w:rsid w:val="00D22876"/>
    <w:rsid w:val="00D22954"/>
    <w:rsid w:val="00D248D1"/>
    <w:rsid w:val="00D24E92"/>
    <w:rsid w:val="00D273ED"/>
    <w:rsid w:val="00D3013F"/>
    <w:rsid w:val="00D31FDA"/>
    <w:rsid w:val="00D33822"/>
    <w:rsid w:val="00D34E3B"/>
    <w:rsid w:val="00D35086"/>
    <w:rsid w:val="00D350F2"/>
    <w:rsid w:val="00D36E59"/>
    <w:rsid w:val="00D410E1"/>
    <w:rsid w:val="00D4239C"/>
    <w:rsid w:val="00D43125"/>
    <w:rsid w:val="00D431AF"/>
    <w:rsid w:val="00D43665"/>
    <w:rsid w:val="00D44DDF"/>
    <w:rsid w:val="00D458D3"/>
    <w:rsid w:val="00D46D1F"/>
    <w:rsid w:val="00D471AD"/>
    <w:rsid w:val="00D50886"/>
    <w:rsid w:val="00D509FB"/>
    <w:rsid w:val="00D50DEE"/>
    <w:rsid w:val="00D55758"/>
    <w:rsid w:val="00D5743C"/>
    <w:rsid w:val="00D609E0"/>
    <w:rsid w:val="00D64771"/>
    <w:rsid w:val="00D64CE1"/>
    <w:rsid w:val="00D67FBC"/>
    <w:rsid w:val="00D70A43"/>
    <w:rsid w:val="00D73535"/>
    <w:rsid w:val="00D73E8A"/>
    <w:rsid w:val="00D73FEA"/>
    <w:rsid w:val="00D74369"/>
    <w:rsid w:val="00D7438F"/>
    <w:rsid w:val="00D745B9"/>
    <w:rsid w:val="00D74FBA"/>
    <w:rsid w:val="00D75D2B"/>
    <w:rsid w:val="00D761C2"/>
    <w:rsid w:val="00D76BC9"/>
    <w:rsid w:val="00D76BEE"/>
    <w:rsid w:val="00D76D6B"/>
    <w:rsid w:val="00D77D30"/>
    <w:rsid w:val="00D81704"/>
    <w:rsid w:val="00D823B7"/>
    <w:rsid w:val="00D8271A"/>
    <w:rsid w:val="00D84E23"/>
    <w:rsid w:val="00D87F00"/>
    <w:rsid w:val="00D902EE"/>
    <w:rsid w:val="00D92980"/>
    <w:rsid w:val="00D94F99"/>
    <w:rsid w:val="00D957DD"/>
    <w:rsid w:val="00D96329"/>
    <w:rsid w:val="00D97697"/>
    <w:rsid w:val="00DA15F5"/>
    <w:rsid w:val="00DA29EB"/>
    <w:rsid w:val="00DA2D6C"/>
    <w:rsid w:val="00DA5CC5"/>
    <w:rsid w:val="00DA7BA3"/>
    <w:rsid w:val="00DB0FDB"/>
    <w:rsid w:val="00DB2ABE"/>
    <w:rsid w:val="00DB2CAB"/>
    <w:rsid w:val="00DB3AB9"/>
    <w:rsid w:val="00DC083D"/>
    <w:rsid w:val="00DC3373"/>
    <w:rsid w:val="00DC5456"/>
    <w:rsid w:val="00DC7F03"/>
    <w:rsid w:val="00DD066D"/>
    <w:rsid w:val="00DD0D55"/>
    <w:rsid w:val="00DD1495"/>
    <w:rsid w:val="00DD1CB1"/>
    <w:rsid w:val="00DD27B1"/>
    <w:rsid w:val="00DD2E35"/>
    <w:rsid w:val="00DD384E"/>
    <w:rsid w:val="00DD61B6"/>
    <w:rsid w:val="00DD6361"/>
    <w:rsid w:val="00DE1379"/>
    <w:rsid w:val="00DE27D5"/>
    <w:rsid w:val="00DE27FB"/>
    <w:rsid w:val="00DE30EA"/>
    <w:rsid w:val="00DE3263"/>
    <w:rsid w:val="00DE36E3"/>
    <w:rsid w:val="00DE3F5F"/>
    <w:rsid w:val="00DE7292"/>
    <w:rsid w:val="00DF04CA"/>
    <w:rsid w:val="00DF0A7A"/>
    <w:rsid w:val="00DF25F4"/>
    <w:rsid w:val="00DF280E"/>
    <w:rsid w:val="00DF28A5"/>
    <w:rsid w:val="00DF3938"/>
    <w:rsid w:val="00DF6F20"/>
    <w:rsid w:val="00DF7B13"/>
    <w:rsid w:val="00E00494"/>
    <w:rsid w:val="00E005D9"/>
    <w:rsid w:val="00E01F4D"/>
    <w:rsid w:val="00E04D0C"/>
    <w:rsid w:val="00E0660E"/>
    <w:rsid w:val="00E106A7"/>
    <w:rsid w:val="00E11C5A"/>
    <w:rsid w:val="00E126DD"/>
    <w:rsid w:val="00E13C03"/>
    <w:rsid w:val="00E14C33"/>
    <w:rsid w:val="00E14E0D"/>
    <w:rsid w:val="00E16F8D"/>
    <w:rsid w:val="00E17AF9"/>
    <w:rsid w:val="00E22430"/>
    <w:rsid w:val="00E24BB5"/>
    <w:rsid w:val="00E250A2"/>
    <w:rsid w:val="00E2619C"/>
    <w:rsid w:val="00E26316"/>
    <w:rsid w:val="00E26607"/>
    <w:rsid w:val="00E26EFA"/>
    <w:rsid w:val="00E30FEF"/>
    <w:rsid w:val="00E3113B"/>
    <w:rsid w:val="00E3589E"/>
    <w:rsid w:val="00E36277"/>
    <w:rsid w:val="00E36FF5"/>
    <w:rsid w:val="00E4232E"/>
    <w:rsid w:val="00E426CE"/>
    <w:rsid w:val="00E42951"/>
    <w:rsid w:val="00E430ED"/>
    <w:rsid w:val="00E43F0E"/>
    <w:rsid w:val="00E441F3"/>
    <w:rsid w:val="00E447AF"/>
    <w:rsid w:val="00E45811"/>
    <w:rsid w:val="00E46147"/>
    <w:rsid w:val="00E472DA"/>
    <w:rsid w:val="00E475D2"/>
    <w:rsid w:val="00E47996"/>
    <w:rsid w:val="00E53FD7"/>
    <w:rsid w:val="00E55316"/>
    <w:rsid w:val="00E55E86"/>
    <w:rsid w:val="00E5709A"/>
    <w:rsid w:val="00E60DED"/>
    <w:rsid w:val="00E61DD7"/>
    <w:rsid w:val="00E6210E"/>
    <w:rsid w:val="00E669AF"/>
    <w:rsid w:val="00E71C5A"/>
    <w:rsid w:val="00E7392C"/>
    <w:rsid w:val="00E748C9"/>
    <w:rsid w:val="00E74FF3"/>
    <w:rsid w:val="00E77308"/>
    <w:rsid w:val="00E8098A"/>
    <w:rsid w:val="00E80E83"/>
    <w:rsid w:val="00E8208B"/>
    <w:rsid w:val="00E8354F"/>
    <w:rsid w:val="00E84047"/>
    <w:rsid w:val="00E85980"/>
    <w:rsid w:val="00E935DD"/>
    <w:rsid w:val="00E93CB5"/>
    <w:rsid w:val="00E94744"/>
    <w:rsid w:val="00E95E13"/>
    <w:rsid w:val="00E9686C"/>
    <w:rsid w:val="00EA01C9"/>
    <w:rsid w:val="00EA119E"/>
    <w:rsid w:val="00EA16D8"/>
    <w:rsid w:val="00EA2BFE"/>
    <w:rsid w:val="00EA468B"/>
    <w:rsid w:val="00EA4F32"/>
    <w:rsid w:val="00EA6DCF"/>
    <w:rsid w:val="00EB24BA"/>
    <w:rsid w:val="00EB2AE0"/>
    <w:rsid w:val="00EB4734"/>
    <w:rsid w:val="00EB4D78"/>
    <w:rsid w:val="00EB5DDB"/>
    <w:rsid w:val="00EC1209"/>
    <w:rsid w:val="00EC227F"/>
    <w:rsid w:val="00EC29EE"/>
    <w:rsid w:val="00EC39B7"/>
    <w:rsid w:val="00EC572B"/>
    <w:rsid w:val="00ED0F39"/>
    <w:rsid w:val="00ED1735"/>
    <w:rsid w:val="00ED1BF5"/>
    <w:rsid w:val="00ED7067"/>
    <w:rsid w:val="00EE2766"/>
    <w:rsid w:val="00EE34E5"/>
    <w:rsid w:val="00EE3F03"/>
    <w:rsid w:val="00EE4BDE"/>
    <w:rsid w:val="00EE70AE"/>
    <w:rsid w:val="00EE7ADD"/>
    <w:rsid w:val="00EE7C41"/>
    <w:rsid w:val="00EF1CBA"/>
    <w:rsid w:val="00EF3983"/>
    <w:rsid w:val="00EF415D"/>
    <w:rsid w:val="00EF5637"/>
    <w:rsid w:val="00EF57CC"/>
    <w:rsid w:val="00EF692D"/>
    <w:rsid w:val="00F00F68"/>
    <w:rsid w:val="00F00FB8"/>
    <w:rsid w:val="00F01674"/>
    <w:rsid w:val="00F0179D"/>
    <w:rsid w:val="00F02E78"/>
    <w:rsid w:val="00F04E05"/>
    <w:rsid w:val="00F122B9"/>
    <w:rsid w:val="00F12814"/>
    <w:rsid w:val="00F13009"/>
    <w:rsid w:val="00F133CC"/>
    <w:rsid w:val="00F14035"/>
    <w:rsid w:val="00F21618"/>
    <w:rsid w:val="00F21B5D"/>
    <w:rsid w:val="00F21FF5"/>
    <w:rsid w:val="00F248C0"/>
    <w:rsid w:val="00F25213"/>
    <w:rsid w:val="00F27238"/>
    <w:rsid w:val="00F2732F"/>
    <w:rsid w:val="00F33442"/>
    <w:rsid w:val="00F3534F"/>
    <w:rsid w:val="00F35BCC"/>
    <w:rsid w:val="00F36DEA"/>
    <w:rsid w:val="00F371CD"/>
    <w:rsid w:val="00F37CE1"/>
    <w:rsid w:val="00F4059D"/>
    <w:rsid w:val="00F457DE"/>
    <w:rsid w:val="00F45AFA"/>
    <w:rsid w:val="00F47169"/>
    <w:rsid w:val="00F47A9E"/>
    <w:rsid w:val="00F508DD"/>
    <w:rsid w:val="00F5314B"/>
    <w:rsid w:val="00F53639"/>
    <w:rsid w:val="00F56E94"/>
    <w:rsid w:val="00F57862"/>
    <w:rsid w:val="00F579A7"/>
    <w:rsid w:val="00F616A3"/>
    <w:rsid w:val="00F61EFC"/>
    <w:rsid w:val="00F6397C"/>
    <w:rsid w:val="00F642FA"/>
    <w:rsid w:val="00F712C5"/>
    <w:rsid w:val="00F72E61"/>
    <w:rsid w:val="00F731EE"/>
    <w:rsid w:val="00F73CF1"/>
    <w:rsid w:val="00F74A7B"/>
    <w:rsid w:val="00F82663"/>
    <w:rsid w:val="00F837A7"/>
    <w:rsid w:val="00F83B27"/>
    <w:rsid w:val="00F855D9"/>
    <w:rsid w:val="00F87060"/>
    <w:rsid w:val="00F9362A"/>
    <w:rsid w:val="00F93895"/>
    <w:rsid w:val="00F93AFC"/>
    <w:rsid w:val="00F9465C"/>
    <w:rsid w:val="00F94D58"/>
    <w:rsid w:val="00FA6A5A"/>
    <w:rsid w:val="00FA6F94"/>
    <w:rsid w:val="00FA7558"/>
    <w:rsid w:val="00FA75BA"/>
    <w:rsid w:val="00FA7920"/>
    <w:rsid w:val="00FB090D"/>
    <w:rsid w:val="00FB0B7B"/>
    <w:rsid w:val="00FB2989"/>
    <w:rsid w:val="00FB618E"/>
    <w:rsid w:val="00FB65B4"/>
    <w:rsid w:val="00FB71E8"/>
    <w:rsid w:val="00FB76E0"/>
    <w:rsid w:val="00FC258D"/>
    <w:rsid w:val="00FC270B"/>
    <w:rsid w:val="00FC5DF3"/>
    <w:rsid w:val="00FC76B5"/>
    <w:rsid w:val="00FC7BC7"/>
    <w:rsid w:val="00FD05AC"/>
    <w:rsid w:val="00FD2299"/>
    <w:rsid w:val="00FD5583"/>
    <w:rsid w:val="00FE073E"/>
    <w:rsid w:val="00FE5006"/>
    <w:rsid w:val="00FE7414"/>
    <w:rsid w:val="00FE7750"/>
    <w:rsid w:val="00FE78B4"/>
    <w:rsid w:val="00FE7B67"/>
    <w:rsid w:val="00FF0147"/>
    <w:rsid w:val="00FF0163"/>
    <w:rsid w:val="00FF0269"/>
    <w:rsid w:val="00FF23EA"/>
    <w:rsid w:val="00FF2B35"/>
    <w:rsid w:val="00FF385F"/>
    <w:rsid w:val="00FF4203"/>
    <w:rsid w:val="00FF4BFC"/>
    <w:rsid w:val="00FF5E38"/>
    <w:rsid w:val="00FF712B"/>
    <w:rsid w:val="00FF7E6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4905AD"/>
  <w15:chartTrackingRefBased/>
  <w15:docId w15:val="{D2D01436-0016-4F39-913E-2F464FFB1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sz w:val="24"/>
      <w:lang w:eastAsia="fi-FI"/>
    </w:rPr>
  </w:style>
  <w:style w:type="paragraph" w:styleId="Pealkiri1">
    <w:name w:val="heading 1"/>
    <w:basedOn w:val="Normaallaad"/>
    <w:next w:val="Normaallaad"/>
    <w:link w:val="Pealkiri1Mrk"/>
    <w:qFormat/>
    <w:pPr>
      <w:keepNext/>
      <w:outlineLvl w:val="0"/>
    </w:pPr>
    <w:rPr>
      <w:b/>
      <w:u w:val="single"/>
      <w:lang w:eastAsia="en-US"/>
    </w:rPr>
  </w:style>
  <w:style w:type="paragraph" w:styleId="Pealkiri2">
    <w:name w:val="heading 2"/>
    <w:basedOn w:val="Normaallaad"/>
    <w:next w:val="Normaallaad"/>
    <w:link w:val="Pealkiri2Mrk"/>
    <w:qFormat/>
    <w:pPr>
      <w:keepNext/>
      <w:outlineLvl w:val="1"/>
    </w:pPr>
    <w:rPr>
      <w:u w:val="single"/>
      <w:lang w:eastAsia="en-US"/>
    </w:rPr>
  </w:style>
  <w:style w:type="paragraph" w:styleId="Pealkiri3">
    <w:name w:val="heading 3"/>
    <w:basedOn w:val="Normaallaad"/>
    <w:next w:val="Normaallaad"/>
    <w:link w:val="Pealkiri3Mrk"/>
    <w:qFormat/>
    <w:pPr>
      <w:keepNext/>
      <w:jc w:val="both"/>
      <w:outlineLvl w:val="2"/>
    </w:pPr>
    <w:rPr>
      <w:u w:val="single"/>
      <w:lang w:eastAsia="en-US"/>
    </w:rPr>
  </w:style>
  <w:style w:type="paragraph" w:styleId="Pealkiri4">
    <w:name w:val="heading 4"/>
    <w:basedOn w:val="Normaallaad"/>
    <w:next w:val="Normaallaad"/>
    <w:qFormat/>
    <w:pPr>
      <w:keepNext/>
      <w:jc w:val="both"/>
      <w:outlineLvl w:val="3"/>
    </w:pPr>
    <w:rPr>
      <w:b/>
      <w:lang w:eastAsia="en-US"/>
    </w:rPr>
  </w:style>
  <w:style w:type="paragraph" w:styleId="Pealkiri5">
    <w:name w:val="heading 5"/>
    <w:basedOn w:val="Normaallaad"/>
    <w:next w:val="Normaallaad"/>
    <w:link w:val="Pealkiri5Mrk"/>
    <w:qFormat/>
    <w:pPr>
      <w:spacing w:before="240" w:after="60"/>
      <w:outlineLvl w:val="4"/>
    </w:pPr>
    <w:rPr>
      <w:b/>
      <w:bCs/>
      <w:i/>
      <w:iCs/>
      <w:sz w:val="26"/>
      <w:szCs w:val="26"/>
    </w:rPr>
  </w:style>
  <w:style w:type="paragraph" w:styleId="Pealkiri6">
    <w:name w:val="heading 6"/>
    <w:basedOn w:val="Normaallaad"/>
    <w:next w:val="Normaallaad"/>
    <w:qFormat/>
    <w:pPr>
      <w:spacing w:before="240" w:after="60"/>
      <w:outlineLvl w:val="5"/>
    </w:pPr>
    <w:rPr>
      <w:b/>
      <w:bCs/>
      <w:sz w:val="22"/>
      <w:szCs w:val="22"/>
    </w:rPr>
  </w:style>
  <w:style w:type="paragraph" w:styleId="Pealkiri8">
    <w:name w:val="heading 8"/>
    <w:basedOn w:val="Normaallaad"/>
    <w:next w:val="Normaallaad"/>
    <w:link w:val="Pealkiri8Mrk"/>
    <w:uiPriority w:val="9"/>
    <w:semiHidden/>
    <w:unhideWhenUsed/>
    <w:qFormat/>
    <w:rsid w:val="004756A6"/>
    <w:pPr>
      <w:spacing w:before="240" w:after="60"/>
      <w:outlineLvl w:val="7"/>
    </w:pPr>
    <w:rPr>
      <w:rFonts w:ascii="Calibri" w:hAnsi="Calibri"/>
      <w:i/>
      <w:iCs/>
      <w:szCs w:val="24"/>
    </w:rPr>
  </w:style>
  <w:style w:type="paragraph" w:styleId="Pealkiri9">
    <w:name w:val="heading 9"/>
    <w:basedOn w:val="Normaallaad"/>
    <w:next w:val="Normaallaad"/>
    <w:link w:val="Pealkiri9Mrk"/>
    <w:uiPriority w:val="9"/>
    <w:semiHidden/>
    <w:unhideWhenUsed/>
    <w:qFormat/>
    <w:rsid w:val="004756A6"/>
    <w:pPr>
      <w:spacing w:before="240" w:after="60"/>
      <w:outlineLvl w:val="8"/>
    </w:pPr>
    <w:rPr>
      <w:rFonts w:ascii="Cambria" w:hAnsi="Cambria"/>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aliases w:val=" Char,Char"/>
    <w:basedOn w:val="Normaallaad"/>
    <w:link w:val="KehatekstMrk"/>
    <w:pPr>
      <w:jc w:val="both"/>
    </w:pPr>
    <w:rPr>
      <w:lang w:eastAsia="en-US"/>
    </w:rPr>
  </w:style>
  <w:style w:type="paragraph" w:styleId="Pis">
    <w:name w:val="header"/>
    <w:basedOn w:val="Normaallaad"/>
    <w:link w:val="PisMrk"/>
    <w:pPr>
      <w:tabs>
        <w:tab w:val="center" w:pos="4536"/>
        <w:tab w:val="right" w:pos="9072"/>
      </w:tabs>
    </w:pPr>
  </w:style>
  <w:style w:type="paragraph" w:styleId="Jalus">
    <w:name w:val="footer"/>
    <w:basedOn w:val="Normaallaad"/>
    <w:link w:val="JalusMrk"/>
    <w:uiPriority w:val="99"/>
    <w:pPr>
      <w:tabs>
        <w:tab w:val="center" w:pos="4536"/>
        <w:tab w:val="right" w:pos="9072"/>
      </w:tabs>
    </w:pPr>
  </w:style>
  <w:style w:type="paragraph" w:styleId="Jutumullitekst">
    <w:name w:val="Balloon Text"/>
    <w:basedOn w:val="Normaallaad"/>
    <w:semiHidden/>
    <w:rPr>
      <w:rFonts w:ascii="Tahoma" w:hAnsi="Tahoma" w:cs="Tahoma"/>
      <w:sz w:val="16"/>
      <w:szCs w:val="16"/>
    </w:rPr>
  </w:style>
  <w:style w:type="paragraph" w:styleId="Kehatekst3">
    <w:name w:val="Body Text 3"/>
    <w:basedOn w:val="Normaallaad"/>
    <w:link w:val="Kehatekst3Mrk"/>
    <w:pPr>
      <w:spacing w:after="120"/>
    </w:pPr>
    <w:rPr>
      <w:sz w:val="16"/>
      <w:szCs w:val="16"/>
    </w:rPr>
  </w:style>
  <w:style w:type="paragraph" w:styleId="Kehatekst2">
    <w:name w:val="Body Text 2"/>
    <w:basedOn w:val="Normaallaad"/>
    <w:pPr>
      <w:jc w:val="both"/>
    </w:pPr>
    <w:rPr>
      <w:rFonts w:ascii="Arial" w:hAnsi="Arial"/>
      <w:sz w:val="22"/>
    </w:rPr>
  </w:style>
  <w:style w:type="character" w:customStyle="1" w:styleId="JalusMrk">
    <w:name w:val="Jalus Märk"/>
    <w:basedOn w:val="Liguvaikefont"/>
    <w:link w:val="Jalus"/>
    <w:uiPriority w:val="99"/>
    <w:rsid w:val="00981477"/>
    <w:rPr>
      <w:sz w:val="24"/>
      <w:lang w:eastAsia="fi-FI"/>
    </w:rPr>
  </w:style>
  <w:style w:type="table" w:styleId="Kontuurtabel">
    <w:name w:val="Table Grid"/>
    <w:basedOn w:val="Normaaltabel"/>
    <w:uiPriority w:val="59"/>
    <w:rsid w:val="0089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8Mrk">
    <w:name w:val="Pealkiri 8 Märk"/>
    <w:basedOn w:val="Liguvaikefont"/>
    <w:link w:val="Pealkiri8"/>
    <w:uiPriority w:val="9"/>
    <w:semiHidden/>
    <w:rsid w:val="004756A6"/>
    <w:rPr>
      <w:rFonts w:ascii="Calibri" w:hAnsi="Calibri"/>
      <w:i/>
      <w:iCs/>
      <w:sz w:val="24"/>
      <w:szCs w:val="24"/>
      <w:lang w:eastAsia="fi-FI"/>
    </w:rPr>
  </w:style>
  <w:style w:type="paragraph" w:customStyle="1" w:styleId="ETPGrupp">
    <w:name w:val="ETP Grupp"/>
    <w:basedOn w:val="Normaallaad"/>
    <w:rsid w:val="004756A6"/>
    <w:pPr>
      <w:jc w:val="both"/>
    </w:pPr>
    <w:rPr>
      <w:rFonts w:ascii="Arial" w:hAnsi="Arial" w:cs="Arial"/>
      <w:szCs w:val="24"/>
      <w:lang w:eastAsia="en-US"/>
    </w:rPr>
  </w:style>
  <w:style w:type="character" w:customStyle="1" w:styleId="Pealkiri9Mrk">
    <w:name w:val="Pealkiri 9 Märk"/>
    <w:basedOn w:val="Liguvaikefont"/>
    <w:link w:val="Pealkiri9"/>
    <w:uiPriority w:val="9"/>
    <w:semiHidden/>
    <w:rsid w:val="004756A6"/>
    <w:rPr>
      <w:rFonts w:ascii="Cambria" w:eastAsia="Times New Roman" w:hAnsi="Cambria" w:cs="Times New Roman"/>
      <w:sz w:val="22"/>
      <w:szCs w:val="22"/>
      <w:lang w:eastAsia="fi-FI"/>
    </w:rPr>
  </w:style>
  <w:style w:type="character" w:customStyle="1" w:styleId="Pealkiri2Mrk">
    <w:name w:val="Pealkiri 2 Märk"/>
    <w:basedOn w:val="Liguvaikefont"/>
    <w:link w:val="Pealkiri2"/>
    <w:rsid w:val="004756A6"/>
    <w:rPr>
      <w:sz w:val="24"/>
      <w:u w:val="single"/>
      <w:lang w:eastAsia="en-US"/>
    </w:rPr>
  </w:style>
  <w:style w:type="character" w:customStyle="1" w:styleId="Pealkiri3Mrk">
    <w:name w:val="Pealkiri 3 Märk"/>
    <w:basedOn w:val="Liguvaikefont"/>
    <w:link w:val="Pealkiri3"/>
    <w:rsid w:val="004756A6"/>
    <w:rPr>
      <w:sz w:val="24"/>
      <w:u w:val="single"/>
      <w:lang w:eastAsia="en-US"/>
    </w:rPr>
  </w:style>
  <w:style w:type="character" w:customStyle="1" w:styleId="KehatekstMrk">
    <w:name w:val="Kehatekst Märk"/>
    <w:aliases w:val=" Char Märk,Char Märk"/>
    <w:basedOn w:val="Liguvaikefont"/>
    <w:link w:val="Kehatekst"/>
    <w:rsid w:val="004756A6"/>
    <w:rPr>
      <w:sz w:val="24"/>
      <w:lang w:eastAsia="en-US"/>
    </w:rPr>
  </w:style>
  <w:style w:type="character" w:customStyle="1" w:styleId="PisMrk">
    <w:name w:val="Päis Märk"/>
    <w:basedOn w:val="Liguvaikefont"/>
    <w:link w:val="Pis"/>
    <w:rsid w:val="004756A6"/>
    <w:rPr>
      <w:sz w:val="24"/>
      <w:lang w:eastAsia="fi-FI"/>
    </w:rPr>
  </w:style>
  <w:style w:type="paragraph" w:styleId="Vahedeta">
    <w:name w:val="No Spacing"/>
    <w:uiPriority w:val="1"/>
    <w:qFormat/>
    <w:rsid w:val="004756A6"/>
    <w:rPr>
      <w:sz w:val="24"/>
    </w:rPr>
  </w:style>
  <w:style w:type="paragraph" w:customStyle="1" w:styleId="Kehatekst-Entec-programmi-jaoks">
    <w:name w:val="Kehatekst - Entec-programmi-jaoks"/>
    <w:basedOn w:val="Normaallaad"/>
    <w:rsid w:val="004756A6"/>
    <w:pPr>
      <w:jc w:val="both"/>
    </w:pPr>
    <w:rPr>
      <w:szCs w:val="24"/>
      <w:lang w:eastAsia="en-US"/>
    </w:rPr>
  </w:style>
  <w:style w:type="character" w:customStyle="1" w:styleId="Pealkiri1Mrk">
    <w:name w:val="Pealkiri 1 Märk"/>
    <w:basedOn w:val="Liguvaikefont"/>
    <w:link w:val="Pealkiri1"/>
    <w:rsid w:val="004756A6"/>
    <w:rPr>
      <w:b/>
      <w:sz w:val="24"/>
      <w:u w:val="single"/>
      <w:lang w:eastAsia="en-US"/>
    </w:rPr>
  </w:style>
  <w:style w:type="character" w:customStyle="1" w:styleId="Kehatekst3Mrk">
    <w:name w:val="Kehatekst 3 Märk"/>
    <w:basedOn w:val="Liguvaikefont"/>
    <w:link w:val="Kehatekst3"/>
    <w:rsid w:val="004756A6"/>
    <w:rPr>
      <w:sz w:val="16"/>
      <w:szCs w:val="16"/>
      <w:lang w:eastAsia="fi-FI"/>
    </w:rPr>
  </w:style>
  <w:style w:type="paragraph" w:styleId="Normaallaadveeb">
    <w:name w:val="Normal (Web)"/>
    <w:basedOn w:val="Normaallaad"/>
    <w:link w:val="NormaallaadveebMrk"/>
    <w:semiHidden/>
    <w:rsid w:val="00373022"/>
    <w:pPr>
      <w:spacing w:before="100" w:beforeAutospacing="1" w:after="100" w:afterAutospacing="1"/>
    </w:pPr>
    <w:rPr>
      <w:szCs w:val="24"/>
      <w:lang w:eastAsia="et-EE"/>
    </w:rPr>
  </w:style>
  <w:style w:type="character" w:customStyle="1" w:styleId="NormaallaadveebMrk">
    <w:name w:val="Normaallaad (veeb) Märk"/>
    <w:basedOn w:val="Liguvaikefont"/>
    <w:link w:val="Normaallaadveeb"/>
    <w:semiHidden/>
    <w:rsid w:val="00373022"/>
    <w:rPr>
      <w:sz w:val="24"/>
      <w:szCs w:val="24"/>
    </w:rPr>
  </w:style>
  <w:style w:type="character" w:styleId="Kommentaariviide">
    <w:name w:val="annotation reference"/>
    <w:basedOn w:val="Liguvaikefont"/>
    <w:semiHidden/>
    <w:rsid w:val="00373022"/>
    <w:rPr>
      <w:sz w:val="16"/>
      <w:szCs w:val="16"/>
    </w:rPr>
  </w:style>
  <w:style w:type="paragraph" w:styleId="Kommentaaritekst">
    <w:name w:val="annotation text"/>
    <w:basedOn w:val="Normaallaad"/>
    <w:link w:val="KommentaaritekstMrk"/>
    <w:semiHidden/>
    <w:rsid w:val="00373022"/>
    <w:pPr>
      <w:suppressAutoHyphens/>
    </w:pPr>
    <w:rPr>
      <w:sz w:val="20"/>
      <w:lang w:eastAsia="ar-SA"/>
    </w:rPr>
  </w:style>
  <w:style w:type="character" w:customStyle="1" w:styleId="KommentaaritekstMrk">
    <w:name w:val="Kommentaari tekst Märk"/>
    <w:basedOn w:val="Liguvaikefont"/>
    <w:link w:val="Kommentaaritekst"/>
    <w:semiHidden/>
    <w:rsid w:val="00373022"/>
    <w:rPr>
      <w:lang w:eastAsia="ar-SA"/>
    </w:rPr>
  </w:style>
  <w:style w:type="paragraph" w:customStyle="1" w:styleId="NormalTahoma">
    <w:name w:val="Normal + Tahoma"/>
    <w:basedOn w:val="Pealkiri2"/>
    <w:link w:val="NormalTahomaChar"/>
    <w:rsid w:val="006D47C8"/>
    <w:pPr>
      <w:spacing w:before="120"/>
      <w:jc w:val="both"/>
    </w:pPr>
    <w:rPr>
      <w:rFonts w:ascii="Tahoma" w:hAnsi="Tahoma" w:cs="Tahoma"/>
      <w:bCs/>
      <w:i/>
      <w:iCs/>
      <w:szCs w:val="24"/>
      <w:u w:val="none"/>
      <w:lang w:eastAsia="et-EE"/>
    </w:rPr>
  </w:style>
  <w:style w:type="character" w:customStyle="1" w:styleId="NormalTahomaChar">
    <w:name w:val="Normal + Tahoma Char"/>
    <w:basedOn w:val="Pealkiri2Mrk"/>
    <w:link w:val="NormalTahoma"/>
    <w:rsid w:val="006D47C8"/>
    <w:rPr>
      <w:rFonts w:ascii="Tahoma" w:hAnsi="Tahoma" w:cs="Tahoma"/>
      <w:bCs/>
      <w:i/>
      <w:iCs/>
      <w:sz w:val="24"/>
      <w:szCs w:val="24"/>
      <w:u w:val="single"/>
      <w:lang w:eastAsia="en-US"/>
    </w:rPr>
  </w:style>
  <w:style w:type="paragraph" w:styleId="Loend2">
    <w:name w:val="List 2"/>
    <w:basedOn w:val="Normaallaad"/>
    <w:semiHidden/>
    <w:unhideWhenUsed/>
    <w:rsid w:val="009B702E"/>
    <w:pPr>
      <w:ind w:left="566" w:hanging="283"/>
    </w:pPr>
    <w:rPr>
      <w:szCs w:val="24"/>
      <w:lang w:val="en-GB" w:eastAsia="en-US"/>
    </w:rPr>
  </w:style>
  <w:style w:type="paragraph" w:styleId="Plokktekst">
    <w:name w:val="Block Text"/>
    <w:basedOn w:val="Normaallaad"/>
    <w:semiHidden/>
    <w:unhideWhenUsed/>
    <w:rsid w:val="009B702E"/>
    <w:pPr>
      <w:tabs>
        <w:tab w:val="num" w:pos="1980"/>
      </w:tabs>
      <w:ind w:left="1980" w:right="-6" w:hanging="360"/>
      <w:jc w:val="both"/>
    </w:pPr>
    <w:rPr>
      <w:sz w:val="28"/>
      <w:szCs w:val="24"/>
      <w:lang w:eastAsia="en-US"/>
    </w:rPr>
  </w:style>
  <w:style w:type="character" w:styleId="Tugev">
    <w:name w:val="Strong"/>
    <w:basedOn w:val="Liguvaikefont"/>
    <w:uiPriority w:val="22"/>
    <w:qFormat/>
    <w:rsid w:val="00546FC3"/>
    <w:rPr>
      <w:b/>
      <w:bCs/>
      <w:i w:val="0"/>
      <w:iCs w:val="0"/>
    </w:rPr>
  </w:style>
  <w:style w:type="character" w:customStyle="1" w:styleId="Pealkiri5Mrk">
    <w:name w:val="Pealkiri 5 Märk"/>
    <w:basedOn w:val="Liguvaikefont"/>
    <w:link w:val="Pealkiri5"/>
    <w:rsid w:val="00917BED"/>
    <w:rPr>
      <w:b/>
      <w:bCs/>
      <w:i/>
      <w:iCs/>
      <w:sz w:val="26"/>
      <w:szCs w:val="26"/>
      <w:lang w:eastAsia="fi-FI"/>
    </w:rPr>
  </w:style>
  <w:style w:type="paragraph" w:customStyle="1" w:styleId="Default">
    <w:name w:val="Default"/>
    <w:rsid w:val="005903CC"/>
    <w:pPr>
      <w:autoSpaceDE w:val="0"/>
      <w:autoSpaceDN w:val="0"/>
      <w:adjustRightInd w:val="0"/>
    </w:pPr>
    <w:rPr>
      <w:rFonts w:ascii="Arial" w:hAnsi="Arial" w:cs="Arial"/>
      <w:color w:val="000000"/>
      <w:sz w:val="24"/>
      <w:szCs w:val="24"/>
    </w:rPr>
  </w:style>
  <w:style w:type="character" w:customStyle="1" w:styleId="showinput">
    <w:name w:val="showinput"/>
    <w:basedOn w:val="Liguvaikefont"/>
    <w:rsid w:val="005903CC"/>
  </w:style>
  <w:style w:type="paragraph" w:customStyle="1" w:styleId="Body">
    <w:name w:val="Body"/>
    <w:aliases w:val="Text"/>
    <w:basedOn w:val="Normaallaad"/>
    <w:rsid w:val="00DD2E35"/>
    <w:pPr>
      <w:overflowPunct w:val="0"/>
      <w:autoSpaceDE w:val="0"/>
      <w:autoSpaceDN w:val="0"/>
      <w:adjustRightInd w:val="0"/>
      <w:spacing w:after="120" w:line="360" w:lineRule="auto"/>
      <w:jc w:val="both"/>
      <w:textAlignment w:val="baseline"/>
    </w:pPr>
    <w:rPr>
      <w:rFonts w:ascii="Arial" w:hAnsi="Arial"/>
      <w:sz w:val="22"/>
      <w:lang w:val="en-GB" w:eastAsia="et-EE"/>
    </w:rPr>
  </w:style>
  <w:style w:type="paragraph" w:customStyle="1" w:styleId="NoSpacing1">
    <w:name w:val="No Spacing1"/>
    <w:uiPriority w:val="1"/>
    <w:qFormat/>
    <w:rsid w:val="00F14035"/>
    <w:rPr>
      <w:rFonts w:ascii="Calibri" w:eastAsia="Calibri" w:hAnsi="Calibri"/>
      <w:sz w:val="22"/>
      <w:szCs w:val="22"/>
      <w:lang w:eastAsia="en-US"/>
    </w:rPr>
  </w:style>
  <w:style w:type="paragraph" w:customStyle="1" w:styleId="BodyText1">
    <w:name w:val="Body Text1"/>
    <w:rsid w:val="0088591A"/>
    <w:pPr>
      <w:jc w:val="both"/>
    </w:pPr>
    <w:rPr>
      <w:rFonts w:eastAsia="ヒラギノ角ゴ Pro W3"/>
      <w:color w:val="000000"/>
      <w:sz w:val="24"/>
    </w:rPr>
  </w:style>
  <w:style w:type="paragraph" w:styleId="Kommentaariteema">
    <w:name w:val="annotation subject"/>
    <w:basedOn w:val="Kommentaaritekst"/>
    <w:next w:val="Kommentaaritekst"/>
    <w:link w:val="KommentaariteemaMrk"/>
    <w:uiPriority w:val="99"/>
    <w:semiHidden/>
    <w:unhideWhenUsed/>
    <w:rsid w:val="00D76D6B"/>
    <w:pPr>
      <w:suppressAutoHyphens w:val="0"/>
    </w:pPr>
    <w:rPr>
      <w:b/>
      <w:bCs/>
      <w:lang w:eastAsia="fi-FI"/>
    </w:rPr>
  </w:style>
  <w:style w:type="character" w:customStyle="1" w:styleId="KommentaariteemaMrk">
    <w:name w:val="Kommentaari teema Märk"/>
    <w:basedOn w:val="KommentaaritekstMrk"/>
    <w:link w:val="Kommentaariteema"/>
    <w:uiPriority w:val="99"/>
    <w:semiHidden/>
    <w:rsid w:val="00D76D6B"/>
    <w:rPr>
      <w:b/>
      <w:bCs/>
      <w:lang w:eastAsia="fi-FI"/>
    </w:rPr>
  </w:style>
  <w:style w:type="paragraph" w:styleId="Loendilik">
    <w:name w:val="List Paragraph"/>
    <w:basedOn w:val="Normaallaad"/>
    <w:uiPriority w:val="34"/>
    <w:qFormat/>
    <w:rsid w:val="00BB002D"/>
    <w:pPr>
      <w:ind w:left="720"/>
      <w:contextualSpacing/>
    </w:pPr>
  </w:style>
  <w:style w:type="character" w:styleId="Hperlink">
    <w:name w:val="Hyperlink"/>
    <w:basedOn w:val="Liguvaikefont"/>
    <w:uiPriority w:val="99"/>
    <w:unhideWhenUsed/>
    <w:rsid w:val="00BE7175"/>
    <w:rPr>
      <w:color w:val="0563C1" w:themeColor="hyperlink"/>
      <w:u w:val="single"/>
    </w:rPr>
  </w:style>
  <w:style w:type="character" w:styleId="Lahendamatamainimine">
    <w:name w:val="Unresolved Mention"/>
    <w:basedOn w:val="Liguvaikefont"/>
    <w:uiPriority w:val="99"/>
    <w:semiHidden/>
    <w:unhideWhenUsed/>
    <w:rsid w:val="00BE71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68508">
      <w:bodyDiv w:val="1"/>
      <w:marLeft w:val="0"/>
      <w:marRight w:val="0"/>
      <w:marTop w:val="0"/>
      <w:marBottom w:val="0"/>
      <w:divBdr>
        <w:top w:val="none" w:sz="0" w:space="0" w:color="auto"/>
        <w:left w:val="none" w:sz="0" w:space="0" w:color="auto"/>
        <w:bottom w:val="none" w:sz="0" w:space="0" w:color="auto"/>
        <w:right w:val="none" w:sz="0" w:space="0" w:color="auto"/>
      </w:divBdr>
    </w:div>
    <w:div w:id="236214893">
      <w:bodyDiv w:val="1"/>
      <w:marLeft w:val="0"/>
      <w:marRight w:val="0"/>
      <w:marTop w:val="0"/>
      <w:marBottom w:val="0"/>
      <w:divBdr>
        <w:top w:val="none" w:sz="0" w:space="0" w:color="auto"/>
        <w:left w:val="none" w:sz="0" w:space="0" w:color="auto"/>
        <w:bottom w:val="none" w:sz="0" w:space="0" w:color="auto"/>
        <w:right w:val="none" w:sz="0" w:space="0" w:color="auto"/>
      </w:divBdr>
    </w:div>
    <w:div w:id="616566134">
      <w:bodyDiv w:val="1"/>
      <w:marLeft w:val="0"/>
      <w:marRight w:val="0"/>
      <w:marTop w:val="0"/>
      <w:marBottom w:val="0"/>
      <w:divBdr>
        <w:top w:val="none" w:sz="0" w:space="0" w:color="auto"/>
        <w:left w:val="none" w:sz="0" w:space="0" w:color="auto"/>
        <w:bottom w:val="none" w:sz="0" w:space="0" w:color="auto"/>
        <w:right w:val="none" w:sz="0" w:space="0" w:color="auto"/>
      </w:divBdr>
    </w:div>
    <w:div w:id="772824529">
      <w:bodyDiv w:val="1"/>
      <w:marLeft w:val="0"/>
      <w:marRight w:val="0"/>
      <w:marTop w:val="0"/>
      <w:marBottom w:val="0"/>
      <w:divBdr>
        <w:top w:val="none" w:sz="0" w:space="0" w:color="auto"/>
        <w:left w:val="none" w:sz="0" w:space="0" w:color="auto"/>
        <w:bottom w:val="none" w:sz="0" w:space="0" w:color="auto"/>
        <w:right w:val="none" w:sz="0" w:space="0" w:color="auto"/>
      </w:divBdr>
    </w:div>
    <w:div w:id="78034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register.metsad.ee/" TargetMode="External"/><Relationship Id="rId4" Type="http://schemas.openxmlformats.org/officeDocument/2006/relationships/settings" Target="settings.xml"/><Relationship Id="rId9" Type="http://schemas.openxmlformats.org/officeDocument/2006/relationships/hyperlink" Target="mailto:casa@casa.ee" TargetMode="External"/><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D6898D-D72A-420A-8092-0838A362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7316</Words>
  <Characters>58008</Characters>
  <Application>Microsoft Office Word</Application>
  <DocSecurity>0</DocSecurity>
  <Lines>483</Lines>
  <Paragraphs>130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I ÜLDOSA</vt:lpstr>
      <vt:lpstr>I ÜLDOSA</vt:lpstr>
    </vt:vector>
  </TitlesOfParts>
  <Company>Casa Projekt</Company>
  <LinksUpToDate>false</LinksUpToDate>
  <CharactersWithSpaces>65194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ÜLDOSA</dc:title>
  <dc:subject/>
  <dc:creator>Toivo Elme</dc:creator>
  <cp:keywords/>
  <dc:description/>
  <cp:lastModifiedBy>Sirje Elme</cp:lastModifiedBy>
  <cp:revision>349</cp:revision>
  <cp:lastPrinted>2014-03-10T12:53:00Z</cp:lastPrinted>
  <dcterms:created xsi:type="dcterms:W3CDTF">2024-09-02T10:29:00Z</dcterms:created>
  <dcterms:modified xsi:type="dcterms:W3CDTF">2025-01-22T14:32:00Z</dcterms:modified>
</cp:coreProperties>
</file>